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F5B65" w14:textId="230E978F" w:rsidR="0015020E" w:rsidRPr="00EC0DFD" w:rsidRDefault="0096628D" w:rsidP="00EC0DFD">
      <w:pPr>
        <w:ind w:left="-284"/>
        <w:jc w:val="both"/>
        <w:rPr>
          <w:rFonts w:ascii="Arial" w:hAnsi="Arial" w:cs="Arial"/>
          <w:sz w:val="8"/>
          <w:szCs w:val="8"/>
        </w:rPr>
      </w:pPr>
      <w:r>
        <w:rPr>
          <w:rFonts w:ascii="Verdana" w:hAnsi="Verdana"/>
          <w:sz w:val="15"/>
          <w:szCs w:val="15"/>
        </w:rPr>
        <w:t xml:space="preserve">             </w:t>
      </w:r>
      <w:r w:rsidR="005D742D">
        <w:rPr>
          <w:rFonts w:ascii="Verdana" w:hAnsi="Verdana"/>
          <w:sz w:val="15"/>
          <w:szCs w:val="15"/>
        </w:rPr>
        <w:t xml:space="preserve">    </w:t>
      </w:r>
      <w:r w:rsidR="001B1415">
        <w:rPr>
          <w:rFonts w:ascii="Verdana" w:hAnsi="Verdana"/>
          <w:sz w:val="15"/>
          <w:szCs w:val="15"/>
        </w:rPr>
        <w:t xml:space="preserve">      </w:t>
      </w:r>
      <w:r w:rsidR="00EC0DFD">
        <w:rPr>
          <w:rFonts w:asciiTheme="minorHAnsi" w:hAnsiTheme="minorHAnsi"/>
          <w:sz w:val="24"/>
          <w:szCs w:val="24"/>
        </w:rPr>
        <w:tab/>
      </w:r>
    </w:p>
    <w:p w14:paraId="3DC2068A" w14:textId="77777777" w:rsidR="00F814AD" w:rsidRDefault="00F814AD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bookmarkStart w:id="0" w:name="_Hlk91699034"/>
    </w:p>
    <w:p w14:paraId="1FDBC541" w14:textId="77777777" w:rsidR="000A5F66" w:rsidRDefault="000A5F66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9885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3129"/>
        <w:gridCol w:w="1151"/>
        <w:gridCol w:w="1118"/>
        <w:gridCol w:w="1393"/>
        <w:gridCol w:w="1555"/>
        <w:gridCol w:w="1539"/>
      </w:tblGrid>
      <w:tr w:rsidR="000927AC" w14:paraId="06AE9ADA" w14:textId="77777777" w:rsidTr="00BE3B3A">
        <w:trPr>
          <w:trHeight w:val="699"/>
        </w:trPr>
        <w:tc>
          <w:tcPr>
            <w:tcW w:w="98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FBACF" w14:textId="77777777" w:rsidR="000927AC" w:rsidRDefault="000927AC" w:rsidP="00BE3B3A">
            <w:pPr>
              <w:jc w:val="center"/>
              <w:rPr>
                <w:b/>
                <w:i/>
                <w:i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br w:type="page"/>
              <w:t xml:space="preserve">ALLEGATO B: </w:t>
            </w:r>
            <w:r>
              <w:rPr>
                <w:b/>
                <w:sz w:val="24"/>
                <w:szCs w:val="24"/>
              </w:rPr>
              <w:t>GRIGLIA DI VALUTAZIONE DEI TITOLI PER ESPERTO</w:t>
            </w:r>
          </w:p>
        </w:tc>
      </w:tr>
      <w:tr w:rsidR="000927AC" w14:paraId="505B5DF7" w14:textId="77777777" w:rsidTr="00BE3B3A">
        <w:tc>
          <w:tcPr>
            <w:tcW w:w="98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775637" w14:textId="77777777" w:rsidR="000927AC" w:rsidRDefault="000927AC" w:rsidP="00BE3B3A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>Criteri di ammissione: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14:paraId="44335E96" w14:textId="56281331" w:rsidR="000927AC" w:rsidRDefault="000927AC" w:rsidP="000927AC">
            <w:pPr>
              <w:pStyle w:val="Paragrafoelenco"/>
              <w:numPr>
                <w:ilvl w:val="0"/>
                <w:numId w:val="34"/>
              </w:num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essere in possesso dei requisiti di cui all’articolo </w:t>
            </w:r>
            <w:r w:rsidR="001D66BF">
              <w:rPr>
                <w:b/>
                <w:sz w:val="22"/>
                <w:szCs w:val="22"/>
              </w:rPr>
              <w:t>9</w:t>
            </w:r>
            <w:r w:rsidR="00B32472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per il ruolo per cui si presenta domanda</w:t>
            </w:r>
          </w:p>
          <w:p w14:paraId="01C07BD5" w14:textId="7096F8B4" w:rsidR="000927AC" w:rsidRDefault="00D163F1" w:rsidP="000927AC">
            <w:pPr>
              <w:pStyle w:val="Paragrafoelenco"/>
              <w:numPr>
                <w:ilvl w:val="0"/>
                <w:numId w:val="34"/>
              </w:numPr>
              <w:rPr>
                <w:b/>
              </w:rPr>
            </w:pPr>
            <w:r>
              <w:rPr>
                <w:b/>
                <w:sz w:val="22"/>
                <w:szCs w:val="22"/>
              </w:rPr>
              <w:t>per le sole</w:t>
            </w:r>
            <w:r w:rsidR="00906D6D">
              <w:rPr>
                <w:b/>
                <w:sz w:val="22"/>
                <w:szCs w:val="22"/>
              </w:rPr>
              <w:t xml:space="preserve"> candidature interne e in</w:t>
            </w:r>
            <w:r>
              <w:rPr>
                <w:b/>
                <w:sz w:val="22"/>
                <w:szCs w:val="22"/>
              </w:rPr>
              <w:t xml:space="preserve"> collaborazioni plurime, </w:t>
            </w:r>
            <w:r w:rsidR="000927AC">
              <w:rPr>
                <w:b/>
                <w:sz w:val="22"/>
                <w:szCs w:val="22"/>
              </w:rPr>
              <w:t>essere docente</w:t>
            </w:r>
            <w:r w:rsidR="00E43921">
              <w:rPr>
                <w:b/>
                <w:sz w:val="22"/>
                <w:szCs w:val="22"/>
              </w:rPr>
              <w:t xml:space="preserve"> in </w:t>
            </w:r>
            <w:r w:rsidR="00C45BAA">
              <w:rPr>
                <w:b/>
                <w:sz w:val="22"/>
                <w:szCs w:val="22"/>
              </w:rPr>
              <w:t>servizio per</w:t>
            </w:r>
            <w:r w:rsidR="000927AC">
              <w:rPr>
                <w:b/>
                <w:sz w:val="22"/>
                <w:szCs w:val="22"/>
              </w:rPr>
              <w:t xml:space="preserve"> tutto il periodo dell’incarico</w:t>
            </w:r>
          </w:p>
        </w:tc>
      </w:tr>
      <w:tr w:rsidR="000927AC" w14:paraId="6A09E5E0" w14:textId="77777777" w:rsidTr="00BE3B3A">
        <w:tc>
          <w:tcPr>
            <w:tcW w:w="5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30A06D" w14:textId="77777777" w:rsidR="000927AC" w:rsidRDefault="000927AC" w:rsidP="00BE3B3A">
            <w:pPr>
              <w:snapToGrid w:val="0"/>
              <w:rPr>
                <w:b/>
              </w:rPr>
            </w:pPr>
            <w:r>
              <w:rPr>
                <w:b/>
              </w:rPr>
              <w:t>L' ISTRUZIONE, LA FORMAZIONE</w:t>
            </w:r>
          </w:p>
          <w:p w14:paraId="50876251" w14:textId="77777777" w:rsidR="000927AC" w:rsidRDefault="000927AC" w:rsidP="00BE3B3A">
            <w:pPr>
              <w:snapToGrid w:val="0"/>
              <w:rPr>
                <w:b/>
              </w:rPr>
            </w:pPr>
            <w:r>
              <w:rPr>
                <w:b/>
              </w:rPr>
              <w:t xml:space="preserve">NELLO SPECIFICO DIPARTIMENTO IN CUI SI </w:t>
            </w:r>
          </w:p>
          <w:p w14:paraId="74D3ACC4" w14:textId="77777777" w:rsidR="000927AC" w:rsidRDefault="000927AC" w:rsidP="00BE3B3A">
            <w:pPr>
              <w:snapToGrid w:val="0"/>
              <w:rPr>
                <w:b/>
              </w:rPr>
            </w:pPr>
            <w:r>
              <w:rPr>
                <w:b/>
              </w:rPr>
              <w:t xml:space="preserve">CONCORRE 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797D841" w14:textId="77777777" w:rsidR="000927AC" w:rsidRDefault="000927AC" w:rsidP="00BE3B3A">
            <w:pPr>
              <w:jc w:val="center"/>
              <w:rPr>
                <w:b/>
              </w:rPr>
            </w:pPr>
            <w:r>
              <w:rPr>
                <w:b/>
              </w:rPr>
              <w:t>n. riferimento del curriculum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7503BF6" w14:textId="77777777" w:rsidR="000927AC" w:rsidRDefault="000927AC" w:rsidP="00BE3B3A">
            <w:pPr>
              <w:jc w:val="center"/>
              <w:rPr>
                <w:b/>
              </w:rPr>
            </w:pPr>
            <w:r>
              <w:rPr>
                <w:b/>
              </w:rPr>
              <w:t>da compilare a cura del candidato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191A11" w14:textId="77777777" w:rsidR="000927AC" w:rsidRDefault="000927AC" w:rsidP="00BE3B3A">
            <w:pPr>
              <w:jc w:val="center"/>
              <w:rPr>
                <w:b/>
              </w:rPr>
            </w:pPr>
            <w:r>
              <w:rPr>
                <w:b/>
              </w:rPr>
              <w:t>da compilare a cura della commissione</w:t>
            </w:r>
          </w:p>
        </w:tc>
      </w:tr>
      <w:tr w:rsidR="000927AC" w14:paraId="7ABC18A8" w14:textId="77777777" w:rsidTr="00BE3B3A">
        <w:tc>
          <w:tcPr>
            <w:tcW w:w="31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8C4AB34" w14:textId="2E841327" w:rsidR="000927AC" w:rsidRDefault="000927AC" w:rsidP="00BE3B3A">
            <w:r>
              <w:rPr>
                <w:b/>
              </w:rPr>
              <w:t xml:space="preserve">A1. LAUREA </w:t>
            </w:r>
            <w:r w:rsidR="003559FE">
              <w:rPr>
                <w:b/>
              </w:rPr>
              <w:t>MAGISTRALE</w:t>
            </w:r>
          </w:p>
        </w:tc>
        <w:tc>
          <w:tcPr>
            <w:tcW w:w="11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BE8A1C9" w14:textId="77777777" w:rsidR="000927AC" w:rsidRDefault="000927AC" w:rsidP="00BE3B3A">
            <w:pPr>
              <w:snapToGrid w:val="0"/>
            </w:pPr>
            <w:r>
              <w:t>Verrà valutata una sola laurea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6938931" w14:textId="77777777" w:rsidR="000927AC" w:rsidRDefault="000927AC" w:rsidP="00BE3B3A">
            <w:r>
              <w:rPr>
                <w:b/>
              </w:rPr>
              <w:t>PUNTI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02E93A" w14:textId="77777777" w:rsidR="000927AC" w:rsidRDefault="000927AC" w:rsidP="00BE3B3A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BA3A66" w14:textId="77777777" w:rsidR="000927AC" w:rsidRDefault="000927AC" w:rsidP="00BE3B3A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F3D36" w14:textId="77777777" w:rsidR="000927AC" w:rsidRDefault="000927AC" w:rsidP="00BE3B3A">
            <w:pPr>
              <w:snapToGrid w:val="0"/>
            </w:pPr>
          </w:p>
        </w:tc>
      </w:tr>
      <w:tr w:rsidR="000927AC" w14:paraId="765CC3A9" w14:textId="77777777" w:rsidTr="00BE3B3A">
        <w:tc>
          <w:tcPr>
            <w:tcW w:w="31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D0ACF48" w14:textId="77777777" w:rsidR="000927AC" w:rsidRDefault="000927AC" w:rsidP="00BE3B3A"/>
        </w:tc>
        <w:tc>
          <w:tcPr>
            <w:tcW w:w="11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2BEC683" w14:textId="77777777" w:rsidR="000927AC" w:rsidRDefault="000927AC" w:rsidP="00BE3B3A"/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BD262C3" w14:textId="77777777" w:rsidR="000927AC" w:rsidRDefault="000927AC" w:rsidP="00BE3B3A">
            <w:r>
              <w:rPr>
                <w:b/>
              </w:rPr>
              <w:t>20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239E25" w14:textId="77777777" w:rsidR="000927AC" w:rsidRDefault="000927AC" w:rsidP="00BE3B3A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76B9FA" w14:textId="77777777" w:rsidR="000927AC" w:rsidRDefault="000927AC" w:rsidP="00BE3B3A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958B3" w14:textId="77777777" w:rsidR="000927AC" w:rsidRDefault="000927AC" w:rsidP="00BE3B3A">
            <w:pPr>
              <w:snapToGrid w:val="0"/>
            </w:pPr>
          </w:p>
        </w:tc>
      </w:tr>
      <w:tr w:rsidR="000927AC" w14:paraId="526DE1FD" w14:textId="77777777" w:rsidTr="00BE3B3A">
        <w:trPr>
          <w:trHeight w:val="758"/>
        </w:trPr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CB1551" w14:textId="1BDF7AF7" w:rsidR="000927AC" w:rsidRPr="00B2753D" w:rsidRDefault="000927AC" w:rsidP="00BE3B3A">
            <w:pPr>
              <w:rPr>
                <w:b/>
              </w:rPr>
            </w:pPr>
            <w:r>
              <w:rPr>
                <w:b/>
              </w:rPr>
              <w:t xml:space="preserve">A2. LAUREA TRIENNALE 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FDA610" w14:textId="77777777" w:rsidR="000927AC" w:rsidRPr="00B2753D" w:rsidRDefault="000927AC" w:rsidP="00BE3B3A">
            <w:pPr>
              <w:rPr>
                <w:b/>
              </w:rPr>
            </w:pPr>
            <w:r w:rsidRPr="00B46832">
              <w:t>Verrà valutata una sola laurea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D85AEC" w14:textId="77777777" w:rsidR="000927AC" w:rsidRDefault="000927AC" w:rsidP="00BE3B3A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C2508E4" w14:textId="77777777" w:rsidR="000927AC" w:rsidRDefault="000927AC" w:rsidP="00BE3B3A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D30818" w14:textId="77777777" w:rsidR="000927AC" w:rsidRDefault="000927AC" w:rsidP="00BE3B3A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A3E89" w14:textId="77777777" w:rsidR="000927AC" w:rsidRDefault="000927AC" w:rsidP="00BE3B3A">
            <w:pPr>
              <w:snapToGrid w:val="0"/>
            </w:pPr>
          </w:p>
        </w:tc>
      </w:tr>
      <w:tr w:rsidR="000927AC" w14:paraId="12437495" w14:textId="77777777" w:rsidTr="00BE3B3A">
        <w:trPr>
          <w:trHeight w:val="758"/>
        </w:trPr>
        <w:tc>
          <w:tcPr>
            <w:tcW w:w="4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99BAB2" w14:textId="36105D30" w:rsidR="000927AC" w:rsidRDefault="000927AC" w:rsidP="00BE3B3A">
            <w:pPr>
              <w:rPr>
                <w:b/>
              </w:rPr>
            </w:pPr>
            <w:r w:rsidRPr="00B2753D">
              <w:rPr>
                <w:b/>
              </w:rPr>
              <w:t>A</w:t>
            </w:r>
            <w:r w:rsidR="00D617C9">
              <w:rPr>
                <w:b/>
              </w:rPr>
              <w:t>3</w:t>
            </w:r>
            <w:r w:rsidRPr="00B2753D">
              <w:rPr>
                <w:b/>
              </w:rPr>
              <w:t>. DOTTORATO DI RICERCA ATTINENTE ALLA SELEZIONE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9C2432" w14:textId="77777777" w:rsidR="000927AC" w:rsidRDefault="000927AC" w:rsidP="00BE3B3A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254A5D" w14:textId="77777777" w:rsidR="000927AC" w:rsidRDefault="000927AC" w:rsidP="00BE3B3A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A28E1B" w14:textId="77777777" w:rsidR="000927AC" w:rsidRDefault="000927AC" w:rsidP="00BE3B3A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25DC0" w14:textId="77777777" w:rsidR="000927AC" w:rsidRDefault="000927AC" w:rsidP="00BE3B3A">
            <w:pPr>
              <w:snapToGrid w:val="0"/>
            </w:pPr>
          </w:p>
        </w:tc>
      </w:tr>
      <w:tr w:rsidR="000927AC" w14:paraId="50CE07B4" w14:textId="77777777" w:rsidTr="00BE3B3A">
        <w:trPr>
          <w:trHeight w:val="712"/>
        </w:trPr>
        <w:tc>
          <w:tcPr>
            <w:tcW w:w="4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DC25D6" w14:textId="55EAF4CF" w:rsidR="000927AC" w:rsidRDefault="000927AC" w:rsidP="00BE3B3A">
            <w:pPr>
              <w:rPr>
                <w:b/>
              </w:rPr>
            </w:pPr>
            <w:r w:rsidRPr="00B2753D">
              <w:rPr>
                <w:b/>
              </w:rPr>
              <w:t>A</w:t>
            </w:r>
            <w:r w:rsidR="00D617C9">
              <w:rPr>
                <w:b/>
              </w:rPr>
              <w:t>4</w:t>
            </w:r>
            <w:r w:rsidRPr="00B2753D">
              <w:rPr>
                <w:b/>
              </w:rPr>
              <w:t>. MASTER UNIVERSITARIO DI II LIVELLO ATTINENTE ALLA SELEZIONE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8A454F0" w14:textId="77777777" w:rsidR="000927AC" w:rsidRDefault="000927AC" w:rsidP="00BE3B3A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5B5EFE" w14:textId="77777777" w:rsidR="000927AC" w:rsidRDefault="000927AC" w:rsidP="00BE3B3A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580E03" w14:textId="77777777" w:rsidR="000927AC" w:rsidRDefault="000927AC" w:rsidP="00BE3B3A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E7DD3" w14:textId="77777777" w:rsidR="000927AC" w:rsidRDefault="000927AC" w:rsidP="00BE3B3A">
            <w:pPr>
              <w:snapToGrid w:val="0"/>
            </w:pPr>
          </w:p>
        </w:tc>
      </w:tr>
      <w:tr w:rsidR="000927AC" w14:paraId="61577F3A" w14:textId="77777777" w:rsidTr="00BE3B3A">
        <w:trPr>
          <w:trHeight w:val="964"/>
        </w:trPr>
        <w:tc>
          <w:tcPr>
            <w:tcW w:w="4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0A6E91" w14:textId="75682049" w:rsidR="000927AC" w:rsidRDefault="000927AC" w:rsidP="00BE3B3A">
            <w:pPr>
              <w:rPr>
                <w:b/>
              </w:rPr>
            </w:pPr>
            <w:r w:rsidRPr="00B2753D">
              <w:rPr>
                <w:b/>
              </w:rPr>
              <w:t>A</w:t>
            </w:r>
            <w:r w:rsidR="00D617C9">
              <w:rPr>
                <w:b/>
              </w:rPr>
              <w:t>5</w:t>
            </w:r>
            <w:r w:rsidRPr="00B2753D">
              <w:rPr>
                <w:b/>
              </w:rPr>
              <w:t xml:space="preserve">. MASTER UNIVERSITARIO DI I LIVELLO ATTINENTE ALLA </w:t>
            </w:r>
            <w:r w:rsidRPr="00612E55">
              <w:rPr>
                <w:b/>
                <w:bCs/>
              </w:rPr>
              <w:t>SELEZIONE</w:t>
            </w:r>
            <w:r w:rsidRPr="00B2753D">
              <w:t xml:space="preserve"> </w:t>
            </w:r>
            <w:r>
              <w:t>(in alternativa al punto A3)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4072EA" w14:textId="77777777" w:rsidR="000927AC" w:rsidRDefault="000927AC" w:rsidP="00BE3B3A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85445E" w14:textId="77777777" w:rsidR="000927AC" w:rsidRDefault="000927AC" w:rsidP="00BE3B3A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9C76F4" w14:textId="77777777" w:rsidR="000927AC" w:rsidRDefault="000927AC" w:rsidP="00BE3B3A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C604E" w14:textId="77777777" w:rsidR="000927AC" w:rsidRDefault="000927AC" w:rsidP="00BE3B3A">
            <w:pPr>
              <w:snapToGrid w:val="0"/>
            </w:pPr>
          </w:p>
        </w:tc>
      </w:tr>
      <w:tr w:rsidR="000927AC" w14:paraId="19A51D19" w14:textId="77777777" w:rsidTr="00BE3B3A">
        <w:tc>
          <w:tcPr>
            <w:tcW w:w="5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B8CDAD" w14:textId="77777777" w:rsidR="000927AC" w:rsidRDefault="000927AC" w:rsidP="00BE3B3A">
            <w:pPr>
              <w:rPr>
                <w:b/>
              </w:rPr>
            </w:pPr>
          </w:p>
          <w:p w14:paraId="70B75E7B" w14:textId="77777777" w:rsidR="000927AC" w:rsidRDefault="000927AC" w:rsidP="00BE3B3A">
            <w:pPr>
              <w:rPr>
                <w:b/>
              </w:rPr>
            </w:pPr>
            <w:r>
              <w:rPr>
                <w:b/>
              </w:rPr>
              <w:t xml:space="preserve">LE CERTIFICAZIONI OTTENUTE  </w:t>
            </w:r>
          </w:p>
          <w:p w14:paraId="45B07F9B" w14:textId="77777777" w:rsidR="000927AC" w:rsidRDefault="000927AC" w:rsidP="00BE3B3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NELLO SPECIFICO SETTORE IN CUI SI CONCORRE</w:t>
            </w:r>
          </w:p>
          <w:p w14:paraId="1F1C3EF1" w14:textId="77777777" w:rsidR="000927AC" w:rsidRDefault="000927AC" w:rsidP="00BE3B3A">
            <w:pPr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A77108" w14:textId="77777777" w:rsidR="000927AC" w:rsidRDefault="000927AC" w:rsidP="00BE3B3A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A7EC57" w14:textId="77777777" w:rsidR="000927AC" w:rsidRDefault="000927AC" w:rsidP="00BE3B3A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22946F" w14:textId="77777777" w:rsidR="000927AC" w:rsidRDefault="000927AC" w:rsidP="00BE3B3A">
            <w:pPr>
              <w:snapToGrid w:val="0"/>
            </w:pPr>
          </w:p>
        </w:tc>
      </w:tr>
      <w:tr w:rsidR="000927AC" w14:paraId="1046FE15" w14:textId="77777777" w:rsidTr="00BE3B3A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E5A1974" w14:textId="77777777" w:rsidR="000927AC" w:rsidRDefault="000927AC" w:rsidP="00BE3B3A">
            <w:pPr>
              <w:rPr>
                <w:b/>
              </w:rPr>
            </w:pPr>
            <w:r>
              <w:rPr>
                <w:b/>
              </w:rPr>
              <w:t>B1. COMPETENZE I.C.T. CERTIFICATE riconosciute dal MIUR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18F5B06" w14:textId="1E76B01E" w:rsidR="000927AC" w:rsidRDefault="000927AC" w:rsidP="00BE3B3A">
            <w:pPr>
              <w:rPr>
                <w:b/>
              </w:rPr>
            </w:pPr>
            <w:r>
              <w:t xml:space="preserve">Max </w:t>
            </w:r>
            <w:r w:rsidR="00C45BAA">
              <w:t>1</w:t>
            </w:r>
            <w:r>
              <w:t xml:space="preserve"> </w:t>
            </w:r>
            <w:proofErr w:type="spellStart"/>
            <w:r>
              <w:t>cert</w:t>
            </w:r>
            <w:proofErr w:type="spellEnd"/>
            <w:r>
              <w:t>.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3A3AD9A" w14:textId="77777777" w:rsidR="000927AC" w:rsidRDefault="000927AC" w:rsidP="00BE3B3A">
            <w:proofErr w:type="gramStart"/>
            <w:r>
              <w:rPr>
                <w:b/>
              </w:rPr>
              <w:t>5</w:t>
            </w:r>
            <w:proofErr w:type="gramEnd"/>
            <w:r>
              <w:rPr>
                <w:b/>
              </w:rPr>
              <w:t xml:space="preserve"> punti </w:t>
            </w:r>
            <w:proofErr w:type="spellStart"/>
            <w:r>
              <w:rPr>
                <w:b/>
              </w:rPr>
              <w:t>cad</w:t>
            </w:r>
            <w:proofErr w:type="spellEnd"/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47BE2A" w14:textId="77777777" w:rsidR="000927AC" w:rsidRDefault="000927AC" w:rsidP="00BE3B3A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574D90" w14:textId="77777777" w:rsidR="000927AC" w:rsidRDefault="000927AC" w:rsidP="00BE3B3A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77457" w14:textId="77777777" w:rsidR="000927AC" w:rsidRDefault="000927AC" w:rsidP="00BE3B3A">
            <w:pPr>
              <w:snapToGrid w:val="0"/>
            </w:pPr>
          </w:p>
        </w:tc>
      </w:tr>
      <w:tr w:rsidR="000927AC" w14:paraId="1EE545C3" w14:textId="77777777" w:rsidTr="00BE3B3A">
        <w:trPr>
          <w:trHeight w:val="623"/>
        </w:trPr>
        <w:tc>
          <w:tcPr>
            <w:tcW w:w="5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8E2241" w14:textId="77777777" w:rsidR="000927AC" w:rsidRDefault="000927AC" w:rsidP="00BE3B3A">
            <w:pPr>
              <w:rPr>
                <w:b/>
              </w:rPr>
            </w:pPr>
          </w:p>
          <w:p w14:paraId="7DC4DB0C" w14:textId="77777777" w:rsidR="000927AC" w:rsidRDefault="000927AC" w:rsidP="00BE3B3A">
            <w:pPr>
              <w:rPr>
                <w:b/>
              </w:rPr>
            </w:pPr>
            <w:r>
              <w:rPr>
                <w:b/>
              </w:rPr>
              <w:t>LE ESPERIENZE</w:t>
            </w:r>
          </w:p>
          <w:p w14:paraId="0414477C" w14:textId="77777777" w:rsidR="000927AC" w:rsidRDefault="000927AC" w:rsidP="00BE3B3A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NELLO SPECIFICO SETTORE IN CUI SI CONCORRE</w:t>
            </w:r>
          </w:p>
          <w:p w14:paraId="190717B9" w14:textId="77777777" w:rsidR="000927AC" w:rsidRDefault="000927AC" w:rsidP="00BE3B3A"/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25C61C" w14:textId="77777777" w:rsidR="000927AC" w:rsidRDefault="000927AC" w:rsidP="00BE3B3A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2DF8F7" w14:textId="77777777" w:rsidR="000927AC" w:rsidRDefault="000927AC" w:rsidP="00BE3B3A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4D892" w14:textId="77777777" w:rsidR="000927AC" w:rsidRDefault="000927AC" w:rsidP="00BE3B3A">
            <w:pPr>
              <w:snapToGrid w:val="0"/>
            </w:pPr>
          </w:p>
        </w:tc>
      </w:tr>
      <w:tr w:rsidR="000927AC" w14:paraId="631EE7CB" w14:textId="77777777" w:rsidTr="00BE3B3A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CB212E5" w14:textId="77777777" w:rsidR="000927AC" w:rsidRDefault="000927AC" w:rsidP="00BE3B3A">
            <w:pPr>
              <w:rPr>
                <w:b/>
              </w:rPr>
            </w:pPr>
            <w:r>
              <w:rPr>
                <w:b/>
              </w:rPr>
              <w:t>C1. CONOSCENZE SPECIFICHE DELL'</w:t>
            </w:r>
          </w:p>
          <w:p w14:paraId="368BB8DA" w14:textId="62BF23E1" w:rsidR="000927AC" w:rsidRDefault="000927AC" w:rsidP="00BE3B3A">
            <w:pPr>
              <w:rPr>
                <w:b/>
              </w:rPr>
            </w:pPr>
            <w:r>
              <w:rPr>
                <w:b/>
              </w:rPr>
              <w:t xml:space="preserve">ARGOMENTO (documentate attraverso esperienze di esperto </w:t>
            </w:r>
            <w:r w:rsidR="00C45BAA">
              <w:rPr>
                <w:b/>
              </w:rPr>
              <w:t xml:space="preserve">min, </w:t>
            </w:r>
            <w:r w:rsidR="00526FE5">
              <w:rPr>
                <w:b/>
              </w:rPr>
              <w:t>3</w:t>
            </w:r>
            <w:r w:rsidR="00C45BAA">
              <w:rPr>
                <w:b/>
              </w:rPr>
              <w:t xml:space="preserve">0 ore </w:t>
            </w:r>
            <w:r>
              <w:rPr>
                <w:b/>
              </w:rPr>
              <w:t>in tematiche inerenti all’argomento della selezione</w:t>
            </w:r>
            <w:r w:rsidR="00C45BAA">
              <w:rPr>
                <w:b/>
              </w:rPr>
              <w:t>, rivolta ai docenti</w:t>
            </w:r>
            <w:r>
              <w:rPr>
                <w:b/>
              </w:rPr>
              <w:t xml:space="preserve"> </w:t>
            </w:r>
            <w:r w:rsidR="00C45BAA">
              <w:rPr>
                <w:b/>
              </w:rPr>
              <w:t xml:space="preserve">di </w:t>
            </w:r>
            <w:r>
              <w:rPr>
                <w:b/>
              </w:rPr>
              <w:t>scuole statali)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93F5EFC" w14:textId="41D4A16D" w:rsidR="000927AC" w:rsidRDefault="000927AC" w:rsidP="00BE3B3A">
            <w:r>
              <w:t xml:space="preserve">Max </w:t>
            </w:r>
            <w:r w:rsidR="007D213C">
              <w:t>4</w:t>
            </w:r>
            <w:r w:rsidR="00C45BAA">
              <w:t>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F2BB093" w14:textId="2B9F6399" w:rsidR="000927AC" w:rsidRDefault="00C45BAA" w:rsidP="00BE3B3A">
            <w:pPr>
              <w:rPr>
                <w:b/>
              </w:rPr>
            </w:pPr>
            <w:r>
              <w:rPr>
                <w:b/>
              </w:rPr>
              <w:t>1</w:t>
            </w:r>
            <w:r w:rsidR="000927AC">
              <w:rPr>
                <w:b/>
              </w:rPr>
              <w:t xml:space="preserve"> punti cad.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21FF19" w14:textId="77777777" w:rsidR="000927AC" w:rsidRDefault="000927AC" w:rsidP="00BE3B3A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443A20" w14:textId="77777777" w:rsidR="000927AC" w:rsidRDefault="000927AC" w:rsidP="00BE3B3A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6A182" w14:textId="77777777" w:rsidR="000927AC" w:rsidRDefault="000927AC" w:rsidP="00BE3B3A">
            <w:pPr>
              <w:snapToGrid w:val="0"/>
            </w:pPr>
          </w:p>
        </w:tc>
      </w:tr>
      <w:tr w:rsidR="000927AC" w14:paraId="6CB2DB89" w14:textId="77777777" w:rsidTr="00BE3B3A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1FC3563" w14:textId="77777777" w:rsidR="000927AC" w:rsidRDefault="000927AC" w:rsidP="00BE3B3A">
            <w:pPr>
              <w:rPr>
                <w:b/>
              </w:rPr>
            </w:pPr>
            <w:r>
              <w:rPr>
                <w:b/>
              </w:rPr>
              <w:t>C3. CONOSCENZE SPECIFICHE DELL'</w:t>
            </w:r>
          </w:p>
          <w:p w14:paraId="4398BCE1" w14:textId="70F1EF5F" w:rsidR="000927AC" w:rsidRDefault="000927AC" w:rsidP="00BE3B3A">
            <w:pPr>
              <w:rPr>
                <w:b/>
              </w:rPr>
            </w:pPr>
            <w:r>
              <w:rPr>
                <w:b/>
              </w:rPr>
              <w:t>ARGOMENTO (documentate attraverso esperienze di esperto</w:t>
            </w:r>
            <w:r w:rsidR="000A5F66">
              <w:rPr>
                <w:b/>
              </w:rPr>
              <w:t xml:space="preserve"> min. 10 ore</w:t>
            </w:r>
            <w:r>
              <w:rPr>
                <w:b/>
              </w:rPr>
              <w:t xml:space="preserve"> in tematiche inerenti </w:t>
            </w:r>
            <w:r w:rsidR="00C45BAA">
              <w:rPr>
                <w:b/>
              </w:rPr>
              <w:t xml:space="preserve">all’argomento della selezione, rivolta a personale della PA </w:t>
            </w:r>
            <w:r>
              <w:rPr>
                <w:b/>
              </w:rPr>
              <w:t>non coincidenti con quelli del punto C1)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592DA22" w14:textId="5586E9D7" w:rsidR="000927AC" w:rsidRDefault="000927AC" w:rsidP="00BE3B3A">
            <w:r>
              <w:t xml:space="preserve">Max </w:t>
            </w:r>
            <w:r w:rsidR="007D213C">
              <w:t>5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DC72563" w14:textId="77777777" w:rsidR="000927AC" w:rsidRDefault="000927AC" w:rsidP="00BE3B3A">
            <w:pPr>
              <w:rPr>
                <w:b/>
              </w:rPr>
            </w:pPr>
            <w:r>
              <w:rPr>
                <w:b/>
              </w:rPr>
              <w:t>1 punti cad.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F23B67" w14:textId="77777777" w:rsidR="000927AC" w:rsidRDefault="000927AC" w:rsidP="00BE3B3A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6DDC2BE" w14:textId="77777777" w:rsidR="000927AC" w:rsidRDefault="000927AC" w:rsidP="00BE3B3A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4FB8B" w14:textId="77777777" w:rsidR="000927AC" w:rsidRDefault="000927AC" w:rsidP="00BE3B3A">
            <w:pPr>
              <w:snapToGrid w:val="0"/>
            </w:pPr>
          </w:p>
        </w:tc>
      </w:tr>
      <w:tr w:rsidR="000927AC" w14:paraId="3FA27CAC" w14:textId="77777777" w:rsidTr="00BE3B3A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49D0105" w14:textId="77777777" w:rsidR="000927AC" w:rsidRDefault="000927AC" w:rsidP="00BE3B3A">
            <w:pPr>
              <w:rPr>
                <w:b/>
              </w:rPr>
            </w:pPr>
            <w:r>
              <w:rPr>
                <w:b/>
              </w:rPr>
              <w:t>C4. CONOSCENZE SPECIFICHE DELL'</w:t>
            </w:r>
          </w:p>
          <w:p w14:paraId="363CE62C" w14:textId="2EB0D0C2" w:rsidR="000927AC" w:rsidRDefault="000927AC" w:rsidP="00BE3B3A">
            <w:pPr>
              <w:rPr>
                <w:b/>
              </w:rPr>
            </w:pPr>
            <w:r>
              <w:rPr>
                <w:b/>
              </w:rPr>
              <w:t xml:space="preserve">ARGOMENTO (documentate attraverso corsi di formazione </w:t>
            </w:r>
            <w:r>
              <w:rPr>
                <w:b/>
              </w:rPr>
              <w:lastRenderedPageBreak/>
              <w:t>seguiti</w:t>
            </w:r>
            <w:r w:rsidR="00D5033C">
              <w:rPr>
                <w:b/>
              </w:rPr>
              <w:t xml:space="preserve"> cumulabili con totale di almeno 30 h</w:t>
            </w:r>
            <w:r>
              <w:rPr>
                <w:b/>
              </w:rPr>
              <w:t xml:space="preserve"> , con rilascio di attestato</w:t>
            </w:r>
            <w:r w:rsidR="00152196">
              <w:rPr>
                <w:b/>
              </w:rPr>
              <w:t xml:space="preserve"> </w:t>
            </w:r>
            <w:r w:rsidR="00D617C9">
              <w:rPr>
                <w:b/>
              </w:rPr>
              <w:t xml:space="preserve"> </w:t>
            </w:r>
            <w:r w:rsidR="00152196">
              <w:rPr>
                <w:b/>
              </w:rPr>
              <w:t>)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956F927" w14:textId="09121C98" w:rsidR="000927AC" w:rsidRDefault="000927AC" w:rsidP="00BE3B3A">
            <w:r>
              <w:lastRenderedPageBreak/>
              <w:t xml:space="preserve">Max </w:t>
            </w:r>
            <w:r w:rsidR="00F0053E">
              <w:t>30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8A13ED5" w14:textId="5BA2FEFF" w:rsidR="000927AC" w:rsidRDefault="000927AC" w:rsidP="00BE3B3A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F0053E">
              <w:rPr>
                <w:b/>
              </w:rPr>
              <w:t xml:space="preserve">punti 5 </w:t>
            </w:r>
            <w:proofErr w:type="spellStart"/>
            <w:r>
              <w:rPr>
                <w:b/>
              </w:rPr>
              <w:t>cad</w:t>
            </w:r>
            <w:proofErr w:type="spellEnd"/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F46045" w14:textId="77777777" w:rsidR="000927AC" w:rsidRDefault="000927AC" w:rsidP="00BE3B3A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1E30AD" w14:textId="77777777" w:rsidR="000927AC" w:rsidRDefault="000927AC" w:rsidP="00BE3B3A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E2F1E" w14:textId="77777777" w:rsidR="000927AC" w:rsidRDefault="000927AC" w:rsidP="00BE3B3A">
            <w:pPr>
              <w:snapToGrid w:val="0"/>
            </w:pPr>
          </w:p>
        </w:tc>
      </w:tr>
      <w:tr w:rsidR="000927AC" w14:paraId="7946FA28" w14:textId="77777777" w:rsidTr="00BE3B3A">
        <w:trPr>
          <w:trHeight w:val="616"/>
        </w:trPr>
        <w:tc>
          <w:tcPr>
            <w:tcW w:w="5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1ED3FF2" w14:textId="77777777" w:rsidR="000927AC" w:rsidRDefault="000927AC" w:rsidP="00BE3B3A">
            <w:r>
              <w:rPr>
                <w:b/>
              </w:rPr>
              <w:t>TOTALE MAX                                                               100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BAC809" w14:textId="77777777" w:rsidR="000927AC" w:rsidRDefault="000927AC" w:rsidP="00BE3B3A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98BFAF" w14:textId="77777777" w:rsidR="000927AC" w:rsidRDefault="000927AC" w:rsidP="00BE3B3A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E992C" w14:textId="77777777" w:rsidR="000927AC" w:rsidRDefault="000927AC" w:rsidP="00BE3B3A">
            <w:pPr>
              <w:snapToGrid w:val="0"/>
            </w:pPr>
          </w:p>
        </w:tc>
      </w:tr>
    </w:tbl>
    <w:p w14:paraId="32F7D42E" w14:textId="77777777" w:rsidR="000927AC" w:rsidRDefault="000927AC" w:rsidP="000927AC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426096A1" w14:textId="77777777" w:rsidR="000927AC" w:rsidRDefault="000927AC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14:paraId="78E56ADA" w14:textId="77777777" w:rsidR="000927AC" w:rsidRDefault="000927AC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14:paraId="22F339C1" w14:textId="77777777" w:rsidR="000927AC" w:rsidRDefault="000927AC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14:paraId="308CCF28" w14:textId="77777777" w:rsidR="000927AC" w:rsidRDefault="000927AC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14:paraId="409EB61B" w14:textId="77777777" w:rsidR="000927AC" w:rsidRDefault="000927AC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14:paraId="278F0E77" w14:textId="77777777" w:rsidR="000927AC" w:rsidRDefault="000927AC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14:paraId="21A63769" w14:textId="77777777" w:rsidR="000927AC" w:rsidRDefault="000927AC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14:paraId="5CBDD181" w14:textId="77777777" w:rsidR="000927AC" w:rsidRDefault="000927AC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14:paraId="211F38BA" w14:textId="77777777" w:rsidR="000927AC" w:rsidRDefault="000927AC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14:paraId="55537334" w14:textId="77777777" w:rsidR="000927AC" w:rsidRDefault="000927AC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14:paraId="686A023E" w14:textId="77777777" w:rsidR="000927AC" w:rsidRDefault="000927AC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14:paraId="7BF93C00" w14:textId="77777777" w:rsidR="000927AC" w:rsidRDefault="000927AC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14:paraId="782E7F9E" w14:textId="77777777" w:rsidR="000927AC" w:rsidRDefault="000927AC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14:paraId="5A3E578E" w14:textId="77777777" w:rsidR="000927AC" w:rsidRDefault="000927AC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14:paraId="5508EB91" w14:textId="77777777" w:rsidR="000927AC" w:rsidRDefault="000927AC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14:paraId="47363FFA" w14:textId="77777777" w:rsidR="000927AC" w:rsidRDefault="000927AC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14:paraId="6DFFAE31" w14:textId="77777777" w:rsidR="000927AC" w:rsidRDefault="000927AC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14:paraId="64F6A4BD" w14:textId="77777777" w:rsidR="000927AC" w:rsidRDefault="000927AC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14:paraId="50CD43D9" w14:textId="77777777" w:rsidR="000927AC" w:rsidRDefault="000927AC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14:paraId="31DF9A82" w14:textId="77777777" w:rsidR="000927AC" w:rsidRDefault="000927AC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14:paraId="62FC47E2" w14:textId="77777777" w:rsidR="000927AC" w:rsidRDefault="000927AC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14:paraId="3F8C2968" w14:textId="77777777" w:rsidR="00B32472" w:rsidRDefault="00B32472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14:paraId="223315B9" w14:textId="77777777" w:rsidR="00B32472" w:rsidRDefault="00B32472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14:paraId="359A3750" w14:textId="77777777" w:rsidR="00B32472" w:rsidRDefault="00B32472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14:paraId="603EB644" w14:textId="77777777" w:rsidR="000927AC" w:rsidRDefault="000927AC" w:rsidP="00FC46A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bookmarkEnd w:id="0"/>
    <w:p w14:paraId="6B37F6EC" w14:textId="77777777" w:rsidR="00FC46A5" w:rsidRDefault="00FC46A5" w:rsidP="00AE337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sectPr w:rsidR="00FC46A5" w:rsidSect="00261B43">
      <w:footerReference w:type="even" r:id="rId8"/>
      <w:footerReference w:type="default" r:id="rId9"/>
      <w:pgSz w:w="11907" w:h="16839" w:code="9"/>
      <w:pgMar w:top="284" w:right="1134" w:bottom="1134" w:left="993" w:header="567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8BCAF" w14:textId="77777777" w:rsidR="00623197" w:rsidRDefault="00623197">
      <w:r>
        <w:separator/>
      </w:r>
    </w:p>
  </w:endnote>
  <w:endnote w:type="continuationSeparator" w:id="0">
    <w:p w14:paraId="33FA43CD" w14:textId="77777777" w:rsidR="00623197" w:rsidRDefault="00623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79B9F" w14:textId="28112080" w:rsidR="00BD1EB2" w:rsidRDefault="00E323BE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BD1EB2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EC0DFD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6F79F435" w14:textId="77777777" w:rsidR="00BD1EB2" w:rsidRDefault="00BD1EB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1402F" w14:textId="77777777" w:rsidR="00BD1EB2" w:rsidRDefault="00E323BE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BD1EB2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FC5839"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4A7823A4" w14:textId="77777777" w:rsidR="00BD1EB2" w:rsidRDefault="00BD1EB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3F684" w14:textId="77777777" w:rsidR="00623197" w:rsidRDefault="00623197">
      <w:r>
        <w:separator/>
      </w:r>
    </w:p>
  </w:footnote>
  <w:footnote w:type="continuationSeparator" w:id="0">
    <w:p w14:paraId="1142842C" w14:textId="77777777" w:rsidR="00623197" w:rsidRDefault="006231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4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5" w15:restartNumberingAfterBreak="0">
    <w:nsid w:val="022C0B23"/>
    <w:multiLevelType w:val="hybridMultilevel"/>
    <w:tmpl w:val="4AFC1A0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107A8B06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163C4C1C">
      <w:start w:val="7"/>
      <w:numFmt w:val="bullet"/>
      <w:lvlText w:val="•"/>
      <w:lvlJc w:val="left"/>
      <w:pPr>
        <w:ind w:left="2685" w:hanging="705"/>
      </w:pPr>
      <w:rPr>
        <w:rFonts w:ascii="Calibri" w:eastAsiaTheme="minorHAnsi" w:hAnsi="Calibri" w:cstheme="minorBidi"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834A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53F7248"/>
    <w:multiLevelType w:val="hybridMultilevel"/>
    <w:tmpl w:val="48B8519E"/>
    <w:lvl w:ilvl="0" w:tplc="02B2ACD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098B5575"/>
    <w:multiLevelType w:val="hybridMultilevel"/>
    <w:tmpl w:val="EBFA7E86"/>
    <w:lvl w:ilvl="0" w:tplc="04100011">
      <w:start w:val="1"/>
      <w:numFmt w:val="decimal"/>
      <w:lvlText w:val="%1)"/>
      <w:lvlJc w:val="left"/>
      <w:pPr>
        <w:ind w:left="1428" w:hanging="360"/>
      </w:p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>
      <w:start w:val="1"/>
      <w:numFmt w:val="lowerRoman"/>
      <w:lvlText w:val="%3."/>
      <w:lvlJc w:val="right"/>
      <w:pPr>
        <w:ind w:left="2868" w:hanging="180"/>
      </w:pPr>
    </w:lvl>
    <w:lvl w:ilvl="3" w:tplc="0410000F">
      <w:start w:val="1"/>
      <w:numFmt w:val="decimal"/>
      <w:lvlText w:val="%4."/>
      <w:lvlJc w:val="left"/>
      <w:pPr>
        <w:ind w:left="3588" w:hanging="360"/>
      </w:pPr>
    </w:lvl>
    <w:lvl w:ilvl="4" w:tplc="04100019">
      <w:start w:val="1"/>
      <w:numFmt w:val="lowerLetter"/>
      <w:lvlText w:val="%5."/>
      <w:lvlJc w:val="left"/>
      <w:pPr>
        <w:ind w:left="4308" w:hanging="360"/>
      </w:pPr>
    </w:lvl>
    <w:lvl w:ilvl="5" w:tplc="0410001B">
      <w:start w:val="1"/>
      <w:numFmt w:val="lowerRoman"/>
      <w:lvlText w:val="%6."/>
      <w:lvlJc w:val="right"/>
      <w:pPr>
        <w:ind w:left="5028" w:hanging="180"/>
      </w:pPr>
    </w:lvl>
    <w:lvl w:ilvl="6" w:tplc="0410000F">
      <w:start w:val="1"/>
      <w:numFmt w:val="decimal"/>
      <w:lvlText w:val="%7."/>
      <w:lvlJc w:val="left"/>
      <w:pPr>
        <w:ind w:left="5748" w:hanging="360"/>
      </w:pPr>
    </w:lvl>
    <w:lvl w:ilvl="7" w:tplc="04100019">
      <w:start w:val="1"/>
      <w:numFmt w:val="lowerLetter"/>
      <w:lvlText w:val="%8."/>
      <w:lvlJc w:val="left"/>
      <w:pPr>
        <w:ind w:left="6468" w:hanging="360"/>
      </w:pPr>
    </w:lvl>
    <w:lvl w:ilvl="8" w:tplc="0410001B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116D3D31"/>
    <w:multiLevelType w:val="hybridMultilevel"/>
    <w:tmpl w:val="8EF6EBA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2E76459"/>
    <w:multiLevelType w:val="hybridMultilevel"/>
    <w:tmpl w:val="122C700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7">
      <w:start w:val="1"/>
      <w:numFmt w:val="lowerLetter"/>
      <w:lvlText w:val="%2)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244B49"/>
    <w:multiLevelType w:val="hybridMultilevel"/>
    <w:tmpl w:val="DBCCCA46"/>
    <w:lvl w:ilvl="0" w:tplc="B59EDEEE">
      <w:numFmt w:val="bullet"/>
      <w:lvlText w:val="•"/>
      <w:lvlJc w:val="left"/>
      <w:pPr>
        <w:ind w:left="720" w:hanging="360"/>
      </w:p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12" w15:restartNumberingAfterBreak="0">
    <w:nsid w:val="213814AE"/>
    <w:multiLevelType w:val="hybridMultilevel"/>
    <w:tmpl w:val="63E846EC"/>
    <w:lvl w:ilvl="0" w:tplc="69BAA1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C75BE9"/>
    <w:multiLevelType w:val="hybridMultilevel"/>
    <w:tmpl w:val="B74A0D4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16189E"/>
    <w:multiLevelType w:val="hybridMultilevel"/>
    <w:tmpl w:val="469C1BF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8C951DE"/>
    <w:multiLevelType w:val="hybridMultilevel"/>
    <w:tmpl w:val="F5901814"/>
    <w:lvl w:ilvl="0" w:tplc="154A1CEC">
      <w:start w:val="1"/>
      <w:numFmt w:val="decimal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45C53"/>
    <w:multiLevelType w:val="hybridMultilevel"/>
    <w:tmpl w:val="D520BBA4"/>
    <w:lvl w:ilvl="0" w:tplc="0410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A38624E"/>
    <w:multiLevelType w:val="hybridMultilevel"/>
    <w:tmpl w:val="4BE62D8E"/>
    <w:lvl w:ilvl="0" w:tplc="2AC4F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AD4405D"/>
    <w:multiLevelType w:val="hybridMultilevel"/>
    <w:tmpl w:val="85B28B7C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2BAF1312"/>
    <w:multiLevelType w:val="hybridMultilevel"/>
    <w:tmpl w:val="B3126792"/>
    <w:lvl w:ilvl="0" w:tplc="A4C21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E0E4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EA2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A44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341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245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CA5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CC99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DC4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2C770F86"/>
    <w:multiLevelType w:val="hybridMultilevel"/>
    <w:tmpl w:val="8D24397C"/>
    <w:lvl w:ilvl="0" w:tplc="B59EDEEE">
      <w:numFmt w:val="bullet"/>
      <w:lvlText w:val="•"/>
      <w:lvlJc w:val="left"/>
      <w:pPr>
        <w:ind w:left="720" w:hanging="360"/>
      </w:p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21" w15:restartNumberingAfterBreak="0">
    <w:nsid w:val="2D64183B"/>
    <w:multiLevelType w:val="hybridMultilevel"/>
    <w:tmpl w:val="A9B059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E34E5E"/>
    <w:multiLevelType w:val="hybridMultilevel"/>
    <w:tmpl w:val="2EDE4A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391C60"/>
    <w:multiLevelType w:val="hybridMultilevel"/>
    <w:tmpl w:val="3BC4605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2994E9C"/>
    <w:multiLevelType w:val="hybridMultilevel"/>
    <w:tmpl w:val="EFD66306"/>
    <w:lvl w:ilvl="0" w:tplc="0410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8AE2253"/>
    <w:multiLevelType w:val="hybridMultilevel"/>
    <w:tmpl w:val="F30CC3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26" w15:restartNumberingAfterBreak="0">
    <w:nsid w:val="3942525B"/>
    <w:multiLevelType w:val="hybridMultilevel"/>
    <w:tmpl w:val="317E1A7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BD09F5"/>
    <w:multiLevelType w:val="hybridMultilevel"/>
    <w:tmpl w:val="9AA6582E"/>
    <w:lvl w:ilvl="0" w:tplc="B9569DF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DD61E7"/>
    <w:multiLevelType w:val="hybridMultilevel"/>
    <w:tmpl w:val="F382631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78037A5"/>
    <w:multiLevelType w:val="hybridMultilevel"/>
    <w:tmpl w:val="0E06528A"/>
    <w:lvl w:ilvl="0" w:tplc="FA6A6860">
      <w:numFmt w:val="bullet"/>
      <w:lvlText w:val="-"/>
      <w:lvlJc w:val="left"/>
      <w:pPr>
        <w:ind w:left="456" w:hanging="118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B59EDEEE">
      <w:numFmt w:val="bullet"/>
      <w:lvlText w:val="•"/>
      <w:lvlJc w:val="left"/>
      <w:pPr>
        <w:ind w:left="1432" w:hanging="118"/>
      </w:pPr>
    </w:lvl>
    <w:lvl w:ilvl="2" w:tplc="15A6CE6C">
      <w:numFmt w:val="bullet"/>
      <w:lvlText w:val="•"/>
      <w:lvlJc w:val="left"/>
      <w:pPr>
        <w:ind w:left="2404" w:hanging="118"/>
      </w:pPr>
    </w:lvl>
    <w:lvl w:ilvl="3" w:tplc="9A8C6AFA">
      <w:numFmt w:val="bullet"/>
      <w:lvlText w:val="•"/>
      <w:lvlJc w:val="left"/>
      <w:pPr>
        <w:ind w:left="3376" w:hanging="118"/>
      </w:pPr>
    </w:lvl>
    <w:lvl w:ilvl="4" w:tplc="8820D3B0">
      <w:numFmt w:val="bullet"/>
      <w:lvlText w:val="•"/>
      <w:lvlJc w:val="left"/>
      <w:pPr>
        <w:ind w:left="4348" w:hanging="118"/>
      </w:pPr>
    </w:lvl>
    <w:lvl w:ilvl="5" w:tplc="AB7AF9C8">
      <w:numFmt w:val="bullet"/>
      <w:lvlText w:val="•"/>
      <w:lvlJc w:val="left"/>
      <w:pPr>
        <w:ind w:left="5320" w:hanging="118"/>
      </w:pPr>
    </w:lvl>
    <w:lvl w:ilvl="6" w:tplc="02EA14B8">
      <w:numFmt w:val="bullet"/>
      <w:lvlText w:val="•"/>
      <w:lvlJc w:val="left"/>
      <w:pPr>
        <w:ind w:left="6292" w:hanging="118"/>
      </w:pPr>
    </w:lvl>
    <w:lvl w:ilvl="7" w:tplc="40AC98B6">
      <w:numFmt w:val="bullet"/>
      <w:lvlText w:val="•"/>
      <w:lvlJc w:val="left"/>
      <w:pPr>
        <w:ind w:left="7264" w:hanging="118"/>
      </w:pPr>
    </w:lvl>
    <w:lvl w:ilvl="8" w:tplc="1F44C328">
      <w:numFmt w:val="bullet"/>
      <w:lvlText w:val="•"/>
      <w:lvlJc w:val="left"/>
      <w:pPr>
        <w:ind w:left="8236" w:hanging="118"/>
      </w:pPr>
    </w:lvl>
  </w:abstractNum>
  <w:abstractNum w:abstractNumId="30" w15:restartNumberingAfterBreak="0">
    <w:nsid w:val="47EF693B"/>
    <w:multiLevelType w:val="hybridMultilevel"/>
    <w:tmpl w:val="963CE0A0"/>
    <w:lvl w:ilvl="0" w:tplc="B4D836E2">
      <w:start w:val="1"/>
      <w:numFmt w:val="bullet"/>
      <w:lvlText w:val="-"/>
      <w:lvlJc w:val="left"/>
      <w:pPr>
        <w:ind w:left="1068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48541169"/>
    <w:multiLevelType w:val="hybridMultilevel"/>
    <w:tmpl w:val="AEEAB54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CB16A81"/>
    <w:multiLevelType w:val="hybridMultilevel"/>
    <w:tmpl w:val="41D025EE"/>
    <w:lvl w:ilvl="0" w:tplc="34BA3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E235788"/>
    <w:multiLevelType w:val="hybridMultilevel"/>
    <w:tmpl w:val="4D6A6ACA"/>
    <w:lvl w:ilvl="0" w:tplc="0410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34" w15:restartNumberingAfterBreak="0">
    <w:nsid w:val="4E9C73E1"/>
    <w:multiLevelType w:val="hybridMultilevel"/>
    <w:tmpl w:val="BE242402"/>
    <w:lvl w:ilvl="0" w:tplc="C0701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ECBE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F2D2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1C75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C272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EE74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3259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9006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5AB2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5842341B"/>
    <w:multiLevelType w:val="hybridMultilevel"/>
    <w:tmpl w:val="FFC4C4EA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0A205C"/>
    <w:multiLevelType w:val="hybridMultilevel"/>
    <w:tmpl w:val="32FAED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Marlett" w:hAnsi="Marlett" w:hint="default"/>
      </w:rPr>
    </w:lvl>
  </w:abstractNum>
  <w:abstractNum w:abstractNumId="37" w15:restartNumberingAfterBreak="0">
    <w:nsid w:val="594F7211"/>
    <w:multiLevelType w:val="hybridMultilevel"/>
    <w:tmpl w:val="862E00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4B0A42"/>
    <w:multiLevelType w:val="hybridMultilevel"/>
    <w:tmpl w:val="50AE9C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8D0D53"/>
    <w:multiLevelType w:val="hybridMultilevel"/>
    <w:tmpl w:val="BE4AD5F2"/>
    <w:lvl w:ilvl="0" w:tplc="1C1E1E6E">
      <w:numFmt w:val="bullet"/>
      <w:lvlText w:val="•"/>
      <w:lvlJc w:val="left"/>
      <w:pPr>
        <w:ind w:left="720" w:hanging="360"/>
      </w:pPr>
      <w:rPr>
        <w:rFonts w:hint="default"/>
        <w:lang w:val="it-IT" w:eastAsia="it-IT" w:bidi="it-I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EB4660F"/>
    <w:multiLevelType w:val="hybridMultilevel"/>
    <w:tmpl w:val="4DA2C06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1" w15:restartNumberingAfterBreak="0">
    <w:nsid w:val="6C2051E3"/>
    <w:multiLevelType w:val="hybridMultilevel"/>
    <w:tmpl w:val="678E1F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C17C1A"/>
    <w:multiLevelType w:val="hybridMultilevel"/>
    <w:tmpl w:val="11C8899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6E188D"/>
    <w:multiLevelType w:val="hybridMultilevel"/>
    <w:tmpl w:val="1BF2614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316356"/>
    <w:multiLevelType w:val="hybridMultilevel"/>
    <w:tmpl w:val="EBD8848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CA5035"/>
    <w:multiLevelType w:val="hybridMultilevel"/>
    <w:tmpl w:val="617ADC7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5695729">
    <w:abstractNumId w:val="6"/>
  </w:num>
  <w:num w:numId="2" w16cid:durableId="78260142">
    <w:abstractNumId w:val="21"/>
  </w:num>
  <w:num w:numId="3" w16cid:durableId="248855413">
    <w:abstractNumId w:val="0"/>
  </w:num>
  <w:num w:numId="4" w16cid:durableId="713698913">
    <w:abstractNumId w:val="1"/>
  </w:num>
  <w:num w:numId="5" w16cid:durableId="1022392263">
    <w:abstractNumId w:val="2"/>
  </w:num>
  <w:num w:numId="6" w16cid:durableId="146362909">
    <w:abstractNumId w:val="12"/>
  </w:num>
  <w:num w:numId="7" w16cid:durableId="320961757">
    <w:abstractNumId w:val="9"/>
  </w:num>
  <w:num w:numId="8" w16cid:durableId="527791315">
    <w:abstractNumId w:val="29"/>
  </w:num>
  <w:num w:numId="9" w16cid:durableId="693112086">
    <w:abstractNumId w:val="26"/>
  </w:num>
  <w:num w:numId="10" w16cid:durableId="1838380322">
    <w:abstractNumId w:val="15"/>
  </w:num>
  <w:num w:numId="11" w16cid:durableId="1461151839">
    <w:abstractNumId w:val="43"/>
  </w:num>
  <w:num w:numId="12" w16cid:durableId="1154950419">
    <w:abstractNumId w:val="40"/>
  </w:num>
  <w:num w:numId="13" w16cid:durableId="470903070">
    <w:abstractNumId w:val="24"/>
  </w:num>
  <w:num w:numId="14" w16cid:durableId="124734704">
    <w:abstractNumId w:val="17"/>
  </w:num>
  <w:num w:numId="15" w16cid:durableId="455832274">
    <w:abstractNumId w:val="27"/>
  </w:num>
  <w:num w:numId="16" w16cid:durableId="1708555802">
    <w:abstractNumId w:val="5"/>
  </w:num>
  <w:num w:numId="17" w16cid:durableId="1460490128">
    <w:abstractNumId w:val="35"/>
  </w:num>
  <w:num w:numId="18" w16cid:durableId="965310642">
    <w:abstractNumId w:val="25"/>
  </w:num>
  <w:num w:numId="19" w16cid:durableId="181016513">
    <w:abstractNumId w:val="36"/>
  </w:num>
  <w:num w:numId="20" w16cid:durableId="902134030">
    <w:abstractNumId w:val="20"/>
  </w:num>
  <w:num w:numId="21" w16cid:durableId="1244561181">
    <w:abstractNumId w:val="11"/>
  </w:num>
  <w:num w:numId="22" w16cid:durableId="678771423">
    <w:abstractNumId w:val="41"/>
  </w:num>
  <w:num w:numId="23" w16cid:durableId="1845778767">
    <w:abstractNumId w:val="10"/>
  </w:num>
  <w:num w:numId="24" w16cid:durableId="417138300">
    <w:abstractNumId w:val="3"/>
  </w:num>
  <w:num w:numId="25" w16cid:durableId="206534387">
    <w:abstractNumId w:val="4"/>
  </w:num>
  <w:num w:numId="26" w16cid:durableId="245236138">
    <w:abstractNumId w:val="28"/>
  </w:num>
  <w:num w:numId="27" w16cid:durableId="300695580">
    <w:abstractNumId w:val="44"/>
  </w:num>
  <w:num w:numId="28" w16cid:durableId="935282337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62377189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00326441">
    <w:abstractNumId w:val="19"/>
  </w:num>
  <w:num w:numId="31" w16cid:durableId="5719752">
    <w:abstractNumId w:val="14"/>
  </w:num>
  <w:num w:numId="32" w16cid:durableId="888300677">
    <w:abstractNumId w:val="33"/>
  </w:num>
  <w:num w:numId="33" w16cid:durableId="746540458">
    <w:abstractNumId w:val="18"/>
  </w:num>
  <w:num w:numId="34" w16cid:durableId="832912483">
    <w:abstractNumId w:val="37"/>
  </w:num>
  <w:num w:numId="35" w16cid:durableId="181995925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877738670">
    <w:abstractNumId w:val="30"/>
  </w:num>
  <w:num w:numId="37" w16cid:durableId="2033845949">
    <w:abstractNumId w:val="16"/>
  </w:num>
  <w:num w:numId="38" w16cid:durableId="1603566737">
    <w:abstractNumId w:val="45"/>
  </w:num>
  <w:num w:numId="39" w16cid:durableId="996029403">
    <w:abstractNumId w:val="31"/>
  </w:num>
  <w:num w:numId="40" w16cid:durableId="254751692">
    <w:abstractNumId w:val="42"/>
  </w:num>
  <w:num w:numId="41" w16cid:durableId="585727618">
    <w:abstractNumId w:val="32"/>
  </w:num>
  <w:num w:numId="42" w16cid:durableId="933246249">
    <w:abstractNumId w:val="7"/>
  </w:num>
  <w:num w:numId="43" w16cid:durableId="706375724">
    <w:abstractNumId w:val="13"/>
  </w:num>
  <w:num w:numId="44" w16cid:durableId="209473705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95581979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211921557">
    <w:abstractNumId w:val="38"/>
  </w:num>
  <w:num w:numId="47" w16cid:durableId="1763642357">
    <w:abstractNumId w:val="39"/>
  </w:num>
  <w:num w:numId="48" w16cid:durableId="1203175594">
    <w:abstractNumId w:val="23"/>
  </w:num>
  <w:num w:numId="49" w16cid:durableId="100520649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06B"/>
    <w:rsid w:val="0000389D"/>
    <w:rsid w:val="00004375"/>
    <w:rsid w:val="00004E81"/>
    <w:rsid w:val="00010D73"/>
    <w:rsid w:val="0001314D"/>
    <w:rsid w:val="0001443F"/>
    <w:rsid w:val="00016658"/>
    <w:rsid w:val="000167FA"/>
    <w:rsid w:val="00021EB3"/>
    <w:rsid w:val="0003018C"/>
    <w:rsid w:val="000309DF"/>
    <w:rsid w:val="000371CE"/>
    <w:rsid w:val="00043E5B"/>
    <w:rsid w:val="00046B4A"/>
    <w:rsid w:val="00047934"/>
    <w:rsid w:val="0005084A"/>
    <w:rsid w:val="00051E72"/>
    <w:rsid w:val="000534AD"/>
    <w:rsid w:val="000539ED"/>
    <w:rsid w:val="00054FA2"/>
    <w:rsid w:val="000564C9"/>
    <w:rsid w:val="00056833"/>
    <w:rsid w:val="00062E4A"/>
    <w:rsid w:val="000670A5"/>
    <w:rsid w:val="000736AB"/>
    <w:rsid w:val="00084AEB"/>
    <w:rsid w:val="00087DC5"/>
    <w:rsid w:val="000927AC"/>
    <w:rsid w:val="00093495"/>
    <w:rsid w:val="000A19BA"/>
    <w:rsid w:val="000A2C09"/>
    <w:rsid w:val="000A5F66"/>
    <w:rsid w:val="000A6477"/>
    <w:rsid w:val="000A74CB"/>
    <w:rsid w:val="000B12C5"/>
    <w:rsid w:val="000B480F"/>
    <w:rsid w:val="000B6C44"/>
    <w:rsid w:val="000C0039"/>
    <w:rsid w:val="000C11ED"/>
    <w:rsid w:val="000C37FE"/>
    <w:rsid w:val="000C56C2"/>
    <w:rsid w:val="000C7368"/>
    <w:rsid w:val="000D1AFB"/>
    <w:rsid w:val="000D5BE5"/>
    <w:rsid w:val="000D5EF6"/>
    <w:rsid w:val="000E0539"/>
    <w:rsid w:val="000E1E4D"/>
    <w:rsid w:val="000F0CA0"/>
    <w:rsid w:val="000F2156"/>
    <w:rsid w:val="000F4D89"/>
    <w:rsid w:val="000F5E3D"/>
    <w:rsid w:val="000F5F5D"/>
    <w:rsid w:val="000F6AF5"/>
    <w:rsid w:val="000F7F3B"/>
    <w:rsid w:val="00100384"/>
    <w:rsid w:val="00102333"/>
    <w:rsid w:val="001038B0"/>
    <w:rsid w:val="00104CEA"/>
    <w:rsid w:val="00112288"/>
    <w:rsid w:val="00112BBD"/>
    <w:rsid w:val="00114649"/>
    <w:rsid w:val="00114678"/>
    <w:rsid w:val="00122FA0"/>
    <w:rsid w:val="0012335E"/>
    <w:rsid w:val="001246DB"/>
    <w:rsid w:val="00130BD2"/>
    <w:rsid w:val="00131078"/>
    <w:rsid w:val="001335C6"/>
    <w:rsid w:val="00133C52"/>
    <w:rsid w:val="00135167"/>
    <w:rsid w:val="001352AB"/>
    <w:rsid w:val="00140B98"/>
    <w:rsid w:val="0014390B"/>
    <w:rsid w:val="00146E65"/>
    <w:rsid w:val="0015020E"/>
    <w:rsid w:val="001508F3"/>
    <w:rsid w:val="00152196"/>
    <w:rsid w:val="00154F0E"/>
    <w:rsid w:val="001600CB"/>
    <w:rsid w:val="00160EA8"/>
    <w:rsid w:val="001622AF"/>
    <w:rsid w:val="00164BD8"/>
    <w:rsid w:val="00167C80"/>
    <w:rsid w:val="00171319"/>
    <w:rsid w:val="00174486"/>
    <w:rsid w:val="00174503"/>
    <w:rsid w:val="00174541"/>
    <w:rsid w:val="00175FFB"/>
    <w:rsid w:val="00182723"/>
    <w:rsid w:val="00184E82"/>
    <w:rsid w:val="0018773E"/>
    <w:rsid w:val="00191BAE"/>
    <w:rsid w:val="001A234A"/>
    <w:rsid w:val="001A48CD"/>
    <w:rsid w:val="001A5909"/>
    <w:rsid w:val="001A6378"/>
    <w:rsid w:val="001B1257"/>
    <w:rsid w:val="001B1415"/>
    <w:rsid w:val="001B25BF"/>
    <w:rsid w:val="001B484F"/>
    <w:rsid w:val="001B7378"/>
    <w:rsid w:val="001C0302"/>
    <w:rsid w:val="001C032B"/>
    <w:rsid w:val="001C1669"/>
    <w:rsid w:val="001C2AE1"/>
    <w:rsid w:val="001C2C50"/>
    <w:rsid w:val="001C6C49"/>
    <w:rsid w:val="001D4B64"/>
    <w:rsid w:val="001D66BF"/>
    <w:rsid w:val="001D6B50"/>
    <w:rsid w:val="001D6D75"/>
    <w:rsid w:val="001F031D"/>
    <w:rsid w:val="001F16A2"/>
    <w:rsid w:val="001F207B"/>
    <w:rsid w:val="001F6C2D"/>
    <w:rsid w:val="00207849"/>
    <w:rsid w:val="002103B2"/>
    <w:rsid w:val="00210607"/>
    <w:rsid w:val="00211108"/>
    <w:rsid w:val="00213B82"/>
    <w:rsid w:val="00213C1D"/>
    <w:rsid w:val="0021559E"/>
    <w:rsid w:val="00222A56"/>
    <w:rsid w:val="002247FE"/>
    <w:rsid w:val="00225146"/>
    <w:rsid w:val="00226CB3"/>
    <w:rsid w:val="00227FE8"/>
    <w:rsid w:val="0023285D"/>
    <w:rsid w:val="00240337"/>
    <w:rsid w:val="0024391D"/>
    <w:rsid w:val="002508DC"/>
    <w:rsid w:val="0025352F"/>
    <w:rsid w:val="002539BB"/>
    <w:rsid w:val="00261B43"/>
    <w:rsid w:val="002635DB"/>
    <w:rsid w:val="0026467A"/>
    <w:rsid w:val="00265864"/>
    <w:rsid w:val="0026784F"/>
    <w:rsid w:val="002708A6"/>
    <w:rsid w:val="0027444B"/>
    <w:rsid w:val="00281A8D"/>
    <w:rsid w:val="00282A21"/>
    <w:rsid w:val="00284FEA"/>
    <w:rsid w:val="002860BF"/>
    <w:rsid w:val="00286C40"/>
    <w:rsid w:val="002943C2"/>
    <w:rsid w:val="002A6748"/>
    <w:rsid w:val="002B0440"/>
    <w:rsid w:val="002B206B"/>
    <w:rsid w:val="002B3171"/>
    <w:rsid w:val="002B3C85"/>
    <w:rsid w:val="002B684C"/>
    <w:rsid w:val="002C02FE"/>
    <w:rsid w:val="002C1C92"/>
    <w:rsid w:val="002C1E86"/>
    <w:rsid w:val="002C7BDC"/>
    <w:rsid w:val="002D472B"/>
    <w:rsid w:val="002D786D"/>
    <w:rsid w:val="002E1891"/>
    <w:rsid w:val="002E5D5B"/>
    <w:rsid w:val="002E5DB6"/>
    <w:rsid w:val="002F49B3"/>
    <w:rsid w:val="002F66C4"/>
    <w:rsid w:val="00300F45"/>
    <w:rsid w:val="00304B62"/>
    <w:rsid w:val="0030701D"/>
    <w:rsid w:val="00312442"/>
    <w:rsid w:val="0031456B"/>
    <w:rsid w:val="00336F0F"/>
    <w:rsid w:val="00345988"/>
    <w:rsid w:val="0034651C"/>
    <w:rsid w:val="00346820"/>
    <w:rsid w:val="003469AB"/>
    <w:rsid w:val="00347262"/>
    <w:rsid w:val="00351652"/>
    <w:rsid w:val="00351867"/>
    <w:rsid w:val="00353B9E"/>
    <w:rsid w:val="00355615"/>
    <w:rsid w:val="003559FE"/>
    <w:rsid w:val="0035659B"/>
    <w:rsid w:val="00363B1F"/>
    <w:rsid w:val="0036522E"/>
    <w:rsid w:val="00367396"/>
    <w:rsid w:val="003726C9"/>
    <w:rsid w:val="00374926"/>
    <w:rsid w:val="00375C0A"/>
    <w:rsid w:val="00376169"/>
    <w:rsid w:val="00380B8B"/>
    <w:rsid w:val="00382EC8"/>
    <w:rsid w:val="00383ADD"/>
    <w:rsid w:val="00392166"/>
    <w:rsid w:val="00392E1C"/>
    <w:rsid w:val="00395933"/>
    <w:rsid w:val="003A007F"/>
    <w:rsid w:val="003A01DE"/>
    <w:rsid w:val="003A1779"/>
    <w:rsid w:val="003A1F27"/>
    <w:rsid w:val="003B03D0"/>
    <w:rsid w:val="003B5EF0"/>
    <w:rsid w:val="003B79E2"/>
    <w:rsid w:val="003C0DE3"/>
    <w:rsid w:val="003C7B78"/>
    <w:rsid w:val="003E076D"/>
    <w:rsid w:val="003E18F4"/>
    <w:rsid w:val="003E25E3"/>
    <w:rsid w:val="003E2DA4"/>
    <w:rsid w:val="003E2E35"/>
    <w:rsid w:val="003E4842"/>
    <w:rsid w:val="003E5C47"/>
    <w:rsid w:val="003F5439"/>
    <w:rsid w:val="00406D65"/>
    <w:rsid w:val="004076E9"/>
    <w:rsid w:val="00414813"/>
    <w:rsid w:val="0041487A"/>
    <w:rsid w:val="00416DC1"/>
    <w:rsid w:val="0042043D"/>
    <w:rsid w:val="00430C48"/>
    <w:rsid w:val="0043388E"/>
    <w:rsid w:val="00433CB5"/>
    <w:rsid w:val="0044224C"/>
    <w:rsid w:val="00443639"/>
    <w:rsid w:val="00445187"/>
    <w:rsid w:val="00446355"/>
    <w:rsid w:val="0044774A"/>
    <w:rsid w:val="004563DD"/>
    <w:rsid w:val="004572BB"/>
    <w:rsid w:val="00460B7D"/>
    <w:rsid w:val="00462440"/>
    <w:rsid w:val="00462A5B"/>
    <w:rsid w:val="00463BF4"/>
    <w:rsid w:val="004652D3"/>
    <w:rsid w:val="004657B2"/>
    <w:rsid w:val="00471D36"/>
    <w:rsid w:val="004722C2"/>
    <w:rsid w:val="00476043"/>
    <w:rsid w:val="00484CE2"/>
    <w:rsid w:val="00485D17"/>
    <w:rsid w:val="004914CB"/>
    <w:rsid w:val="00497369"/>
    <w:rsid w:val="004A5D71"/>
    <w:rsid w:val="004B62EF"/>
    <w:rsid w:val="004C01A7"/>
    <w:rsid w:val="004D1824"/>
    <w:rsid w:val="004D18E3"/>
    <w:rsid w:val="004D1C0F"/>
    <w:rsid w:val="004D2A3B"/>
    <w:rsid w:val="004D318E"/>
    <w:rsid w:val="004E0239"/>
    <w:rsid w:val="004E105E"/>
    <w:rsid w:val="004E6485"/>
    <w:rsid w:val="004E6955"/>
    <w:rsid w:val="004F7A83"/>
    <w:rsid w:val="00503E82"/>
    <w:rsid w:val="00504686"/>
    <w:rsid w:val="00504B83"/>
    <w:rsid w:val="00505644"/>
    <w:rsid w:val="00511E9C"/>
    <w:rsid w:val="005136FC"/>
    <w:rsid w:val="0051522B"/>
    <w:rsid w:val="00515521"/>
    <w:rsid w:val="00515A96"/>
    <w:rsid w:val="00517772"/>
    <w:rsid w:val="00520DBD"/>
    <w:rsid w:val="00525018"/>
    <w:rsid w:val="00526196"/>
    <w:rsid w:val="005263CD"/>
    <w:rsid w:val="00526FE5"/>
    <w:rsid w:val="0052773A"/>
    <w:rsid w:val="00527AAD"/>
    <w:rsid w:val="00535EF8"/>
    <w:rsid w:val="00547C3A"/>
    <w:rsid w:val="00551462"/>
    <w:rsid w:val="005528BF"/>
    <w:rsid w:val="005540B3"/>
    <w:rsid w:val="00554620"/>
    <w:rsid w:val="0055517D"/>
    <w:rsid w:val="00556BBC"/>
    <w:rsid w:val="005603E9"/>
    <w:rsid w:val="00560F4E"/>
    <w:rsid w:val="00564740"/>
    <w:rsid w:val="00565200"/>
    <w:rsid w:val="00567DE5"/>
    <w:rsid w:val="00567E59"/>
    <w:rsid w:val="00576060"/>
    <w:rsid w:val="00576F0F"/>
    <w:rsid w:val="005805C3"/>
    <w:rsid w:val="00583A1F"/>
    <w:rsid w:val="00585647"/>
    <w:rsid w:val="00585A3D"/>
    <w:rsid w:val="00585C3D"/>
    <w:rsid w:val="00591CC1"/>
    <w:rsid w:val="00597920"/>
    <w:rsid w:val="005A7F30"/>
    <w:rsid w:val="005B40D9"/>
    <w:rsid w:val="005B65B5"/>
    <w:rsid w:val="005C0A87"/>
    <w:rsid w:val="005C77DE"/>
    <w:rsid w:val="005D52C0"/>
    <w:rsid w:val="005D6165"/>
    <w:rsid w:val="005D742D"/>
    <w:rsid w:val="005E0503"/>
    <w:rsid w:val="005E1E0C"/>
    <w:rsid w:val="005E2288"/>
    <w:rsid w:val="005E387E"/>
    <w:rsid w:val="005E53CE"/>
    <w:rsid w:val="005E721D"/>
    <w:rsid w:val="005F1367"/>
    <w:rsid w:val="005F2882"/>
    <w:rsid w:val="005F5051"/>
    <w:rsid w:val="005F72D5"/>
    <w:rsid w:val="006008A3"/>
    <w:rsid w:val="006058BB"/>
    <w:rsid w:val="00606B2E"/>
    <w:rsid w:val="00606E05"/>
    <w:rsid w:val="00607877"/>
    <w:rsid w:val="006105EA"/>
    <w:rsid w:val="00623197"/>
    <w:rsid w:val="0062483F"/>
    <w:rsid w:val="00632BF9"/>
    <w:rsid w:val="00632F5C"/>
    <w:rsid w:val="00637EE7"/>
    <w:rsid w:val="0064748E"/>
    <w:rsid w:val="00647912"/>
    <w:rsid w:val="0065050C"/>
    <w:rsid w:val="00651F68"/>
    <w:rsid w:val="0065467C"/>
    <w:rsid w:val="00657E71"/>
    <w:rsid w:val="0066271B"/>
    <w:rsid w:val="006648CD"/>
    <w:rsid w:val="0066624A"/>
    <w:rsid w:val="00673AF6"/>
    <w:rsid w:val="00674BB2"/>
    <w:rsid w:val="006761FD"/>
    <w:rsid w:val="0067699A"/>
    <w:rsid w:val="0068062A"/>
    <w:rsid w:val="00683118"/>
    <w:rsid w:val="00692070"/>
    <w:rsid w:val="006A149B"/>
    <w:rsid w:val="006A4B64"/>
    <w:rsid w:val="006A73FD"/>
    <w:rsid w:val="006B0031"/>
    <w:rsid w:val="006B0653"/>
    <w:rsid w:val="006B162F"/>
    <w:rsid w:val="006B2F2A"/>
    <w:rsid w:val="006B7D8C"/>
    <w:rsid w:val="006C0DCD"/>
    <w:rsid w:val="006C1D43"/>
    <w:rsid w:val="006C1E40"/>
    <w:rsid w:val="006C761E"/>
    <w:rsid w:val="006D04D6"/>
    <w:rsid w:val="006D39F3"/>
    <w:rsid w:val="006D415B"/>
    <w:rsid w:val="006D4AC3"/>
    <w:rsid w:val="006E0673"/>
    <w:rsid w:val="006E6423"/>
    <w:rsid w:val="006F05B1"/>
    <w:rsid w:val="00705188"/>
    <w:rsid w:val="00706853"/>
    <w:rsid w:val="00706B15"/>
    <w:rsid w:val="00706DD4"/>
    <w:rsid w:val="00710D1C"/>
    <w:rsid w:val="007112F6"/>
    <w:rsid w:val="00717756"/>
    <w:rsid w:val="00723FDC"/>
    <w:rsid w:val="0072474A"/>
    <w:rsid w:val="00725408"/>
    <w:rsid w:val="00725C14"/>
    <w:rsid w:val="0072785A"/>
    <w:rsid w:val="0073078A"/>
    <w:rsid w:val="00731440"/>
    <w:rsid w:val="00733D1B"/>
    <w:rsid w:val="00740439"/>
    <w:rsid w:val="0074078D"/>
    <w:rsid w:val="00740888"/>
    <w:rsid w:val="00741E96"/>
    <w:rsid w:val="00744993"/>
    <w:rsid w:val="00747847"/>
    <w:rsid w:val="00750856"/>
    <w:rsid w:val="00750EBA"/>
    <w:rsid w:val="0075379A"/>
    <w:rsid w:val="007639F5"/>
    <w:rsid w:val="007676DE"/>
    <w:rsid w:val="00767F4A"/>
    <w:rsid w:val="007712CD"/>
    <w:rsid w:val="00772936"/>
    <w:rsid w:val="00775397"/>
    <w:rsid w:val="0077662D"/>
    <w:rsid w:val="00777992"/>
    <w:rsid w:val="0079013C"/>
    <w:rsid w:val="007927F5"/>
    <w:rsid w:val="00796D2C"/>
    <w:rsid w:val="007A2205"/>
    <w:rsid w:val="007A3EDB"/>
    <w:rsid w:val="007B4259"/>
    <w:rsid w:val="007B4C06"/>
    <w:rsid w:val="007B59D8"/>
    <w:rsid w:val="007C4C5B"/>
    <w:rsid w:val="007D03C6"/>
    <w:rsid w:val="007D213C"/>
    <w:rsid w:val="007D3843"/>
    <w:rsid w:val="007D39C9"/>
    <w:rsid w:val="007D74F4"/>
    <w:rsid w:val="007D7C11"/>
    <w:rsid w:val="007D7FA4"/>
    <w:rsid w:val="007E0636"/>
    <w:rsid w:val="007E2352"/>
    <w:rsid w:val="007F17F0"/>
    <w:rsid w:val="007F24B6"/>
    <w:rsid w:val="007F5DF0"/>
    <w:rsid w:val="007F72D6"/>
    <w:rsid w:val="00801BA6"/>
    <w:rsid w:val="008122E8"/>
    <w:rsid w:val="00813565"/>
    <w:rsid w:val="00815D29"/>
    <w:rsid w:val="00831FA2"/>
    <w:rsid w:val="00832733"/>
    <w:rsid w:val="0083680A"/>
    <w:rsid w:val="00842499"/>
    <w:rsid w:val="00842E3A"/>
    <w:rsid w:val="008459E3"/>
    <w:rsid w:val="00847E8A"/>
    <w:rsid w:val="00854281"/>
    <w:rsid w:val="00854B7C"/>
    <w:rsid w:val="00860CF4"/>
    <w:rsid w:val="008664A2"/>
    <w:rsid w:val="0086776E"/>
    <w:rsid w:val="00871E16"/>
    <w:rsid w:val="00874365"/>
    <w:rsid w:val="0087562D"/>
    <w:rsid w:val="00875E5A"/>
    <w:rsid w:val="008805AA"/>
    <w:rsid w:val="00881E62"/>
    <w:rsid w:val="0088310B"/>
    <w:rsid w:val="00883FF4"/>
    <w:rsid w:val="008851C1"/>
    <w:rsid w:val="008857BF"/>
    <w:rsid w:val="00886859"/>
    <w:rsid w:val="008914AF"/>
    <w:rsid w:val="00897BDF"/>
    <w:rsid w:val="008A1E97"/>
    <w:rsid w:val="008A3783"/>
    <w:rsid w:val="008B1FC8"/>
    <w:rsid w:val="008B2FE0"/>
    <w:rsid w:val="008B37FD"/>
    <w:rsid w:val="008B4721"/>
    <w:rsid w:val="008B4B97"/>
    <w:rsid w:val="008B6767"/>
    <w:rsid w:val="008B67E9"/>
    <w:rsid w:val="008C756B"/>
    <w:rsid w:val="008D1317"/>
    <w:rsid w:val="008D3F81"/>
    <w:rsid w:val="008E0DE5"/>
    <w:rsid w:val="008F28B1"/>
    <w:rsid w:val="008F3CD8"/>
    <w:rsid w:val="008F7B5F"/>
    <w:rsid w:val="0090455C"/>
    <w:rsid w:val="0090463C"/>
    <w:rsid w:val="00906BD1"/>
    <w:rsid w:val="00906D6D"/>
    <w:rsid w:val="009105E1"/>
    <w:rsid w:val="0091078C"/>
    <w:rsid w:val="00920C37"/>
    <w:rsid w:val="00923596"/>
    <w:rsid w:val="009246DD"/>
    <w:rsid w:val="009330C7"/>
    <w:rsid w:val="0093431C"/>
    <w:rsid w:val="00941128"/>
    <w:rsid w:val="00942D93"/>
    <w:rsid w:val="009454DE"/>
    <w:rsid w:val="00947939"/>
    <w:rsid w:val="00955B20"/>
    <w:rsid w:val="00956EC5"/>
    <w:rsid w:val="00964DE6"/>
    <w:rsid w:val="0096628D"/>
    <w:rsid w:val="009662B2"/>
    <w:rsid w:val="00971485"/>
    <w:rsid w:val="00980B3C"/>
    <w:rsid w:val="0098483C"/>
    <w:rsid w:val="00990253"/>
    <w:rsid w:val="00990DB4"/>
    <w:rsid w:val="0099166D"/>
    <w:rsid w:val="0099330A"/>
    <w:rsid w:val="009944D6"/>
    <w:rsid w:val="009958CB"/>
    <w:rsid w:val="009A0D66"/>
    <w:rsid w:val="009B271F"/>
    <w:rsid w:val="009B2E9E"/>
    <w:rsid w:val="009B2F7D"/>
    <w:rsid w:val="009B31B2"/>
    <w:rsid w:val="009B3956"/>
    <w:rsid w:val="009C54FA"/>
    <w:rsid w:val="009C723F"/>
    <w:rsid w:val="009D0487"/>
    <w:rsid w:val="009D102B"/>
    <w:rsid w:val="009D1FFB"/>
    <w:rsid w:val="009D22EB"/>
    <w:rsid w:val="009D42CC"/>
    <w:rsid w:val="009D7632"/>
    <w:rsid w:val="009E2097"/>
    <w:rsid w:val="009E4975"/>
    <w:rsid w:val="009F0ED6"/>
    <w:rsid w:val="009F19B9"/>
    <w:rsid w:val="009F477B"/>
    <w:rsid w:val="009F6C42"/>
    <w:rsid w:val="00A023CC"/>
    <w:rsid w:val="00A04A33"/>
    <w:rsid w:val="00A11795"/>
    <w:rsid w:val="00A11AC5"/>
    <w:rsid w:val="00A11DB1"/>
    <w:rsid w:val="00A13318"/>
    <w:rsid w:val="00A1453C"/>
    <w:rsid w:val="00A15AF4"/>
    <w:rsid w:val="00A174A1"/>
    <w:rsid w:val="00A211F7"/>
    <w:rsid w:val="00A25F1B"/>
    <w:rsid w:val="00A26256"/>
    <w:rsid w:val="00A31FDE"/>
    <w:rsid w:val="00A32674"/>
    <w:rsid w:val="00A32D87"/>
    <w:rsid w:val="00A403C5"/>
    <w:rsid w:val="00A41940"/>
    <w:rsid w:val="00A41BEA"/>
    <w:rsid w:val="00A431C7"/>
    <w:rsid w:val="00A44878"/>
    <w:rsid w:val="00A455B1"/>
    <w:rsid w:val="00A47AA5"/>
    <w:rsid w:val="00A552D6"/>
    <w:rsid w:val="00A5614F"/>
    <w:rsid w:val="00A57F54"/>
    <w:rsid w:val="00A604F7"/>
    <w:rsid w:val="00A6054A"/>
    <w:rsid w:val="00A6464D"/>
    <w:rsid w:val="00A65DF8"/>
    <w:rsid w:val="00A7145B"/>
    <w:rsid w:val="00A727A8"/>
    <w:rsid w:val="00A74F4F"/>
    <w:rsid w:val="00A76733"/>
    <w:rsid w:val="00A90F34"/>
    <w:rsid w:val="00A91C14"/>
    <w:rsid w:val="00A94ACD"/>
    <w:rsid w:val="00A94EEE"/>
    <w:rsid w:val="00AA3384"/>
    <w:rsid w:val="00AA3E39"/>
    <w:rsid w:val="00AA69EE"/>
    <w:rsid w:val="00AA6CCD"/>
    <w:rsid w:val="00AA78E1"/>
    <w:rsid w:val="00AB2C1F"/>
    <w:rsid w:val="00AB3F38"/>
    <w:rsid w:val="00AC05AE"/>
    <w:rsid w:val="00AC62CF"/>
    <w:rsid w:val="00AD07E7"/>
    <w:rsid w:val="00AD28CB"/>
    <w:rsid w:val="00AD540E"/>
    <w:rsid w:val="00AD5F97"/>
    <w:rsid w:val="00AE3375"/>
    <w:rsid w:val="00AE5EA7"/>
    <w:rsid w:val="00AE6A54"/>
    <w:rsid w:val="00AE7E0A"/>
    <w:rsid w:val="00AF15C7"/>
    <w:rsid w:val="00AF29A1"/>
    <w:rsid w:val="00AF486F"/>
    <w:rsid w:val="00AF52DE"/>
    <w:rsid w:val="00B00B0E"/>
    <w:rsid w:val="00B037E8"/>
    <w:rsid w:val="00B03CC7"/>
    <w:rsid w:val="00B0459D"/>
    <w:rsid w:val="00B122F3"/>
    <w:rsid w:val="00B22435"/>
    <w:rsid w:val="00B2311E"/>
    <w:rsid w:val="00B23FD6"/>
    <w:rsid w:val="00B31B50"/>
    <w:rsid w:val="00B32472"/>
    <w:rsid w:val="00B325B9"/>
    <w:rsid w:val="00B33F7A"/>
    <w:rsid w:val="00B353E9"/>
    <w:rsid w:val="00B36274"/>
    <w:rsid w:val="00B36800"/>
    <w:rsid w:val="00B419CF"/>
    <w:rsid w:val="00B51682"/>
    <w:rsid w:val="00B61594"/>
    <w:rsid w:val="00B671DC"/>
    <w:rsid w:val="00B706A9"/>
    <w:rsid w:val="00B72BD2"/>
    <w:rsid w:val="00B77A44"/>
    <w:rsid w:val="00B833F2"/>
    <w:rsid w:val="00B87A3D"/>
    <w:rsid w:val="00B9087E"/>
    <w:rsid w:val="00B90CAE"/>
    <w:rsid w:val="00B915B8"/>
    <w:rsid w:val="00B92B95"/>
    <w:rsid w:val="00B96A19"/>
    <w:rsid w:val="00BA2376"/>
    <w:rsid w:val="00BA532D"/>
    <w:rsid w:val="00BA6BDB"/>
    <w:rsid w:val="00BB38A7"/>
    <w:rsid w:val="00BB6BE2"/>
    <w:rsid w:val="00BC02B3"/>
    <w:rsid w:val="00BC7384"/>
    <w:rsid w:val="00BD0C93"/>
    <w:rsid w:val="00BD1DD1"/>
    <w:rsid w:val="00BD1EB2"/>
    <w:rsid w:val="00BD5445"/>
    <w:rsid w:val="00BE3423"/>
    <w:rsid w:val="00BE52DF"/>
    <w:rsid w:val="00BE6544"/>
    <w:rsid w:val="00BF139D"/>
    <w:rsid w:val="00BF3054"/>
    <w:rsid w:val="00BF32DC"/>
    <w:rsid w:val="00BF3EFE"/>
    <w:rsid w:val="00BF4919"/>
    <w:rsid w:val="00BF4A50"/>
    <w:rsid w:val="00C01F45"/>
    <w:rsid w:val="00C0754E"/>
    <w:rsid w:val="00C07B27"/>
    <w:rsid w:val="00C10E03"/>
    <w:rsid w:val="00C15AA7"/>
    <w:rsid w:val="00C231BE"/>
    <w:rsid w:val="00C243CD"/>
    <w:rsid w:val="00C24770"/>
    <w:rsid w:val="00C33D57"/>
    <w:rsid w:val="00C3593E"/>
    <w:rsid w:val="00C3692A"/>
    <w:rsid w:val="00C404AE"/>
    <w:rsid w:val="00C410EF"/>
    <w:rsid w:val="00C43242"/>
    <w:rsid w:val="00C45BAA"/>
    <w:rsid w:val="00C47403"/>
    <w:rsid w:val="00C51601"/>
    <w:rsid w:val="00C52FC2"/>
    <w:rsid w:val="00C572D7"/>
    <w:rsid w:val="00C61D88"/>
    <w:rsid w:val="00C707A2"/>
    <w:rsid w:val="00C711D2"/>
    <w:rsid w:val="00C728F6"/>
    <w:rsid w:val="00C807AE"/>
    <w:rsid w:val="00C85681"/>
    <w:rsid w:val="00C9066B"/>
    <w:rsid w:val="00C91B2C"/>
    <w:rsid w:val="00C946EB"/>
    <w:rsid w:val="00CA0382"/>
    <w:rsid w:val="00CA400E"/>
    <w:rsid w:val="00CA60C0"/>
    <w:rsid w:val="00CB5774"/>
    <w:rsid w:val="00CB5D21"/>
    <w:rsid w:val="00CC066E"/>
    <w:rsid w:val="00CC34E5"/>
    <w:rsid w:val="00CC59CE"/>
    <w:rsid w:val="00CC6D2D"/>
    <w:rsid w:val="00CC72EB"/>
    <w:rsid w:val="00CD05C5"/>
    <w:rsid w:val="00CD4229"/>
    <w:rsid w:val="00CE113A"/>
    <w:rsid w:val="00CE126E"/>
    <w:rsid w:val="00CE34C1"/>
    <w:rsid w:val="00CE4CDA"/>
    <w:rsid w:val="00CF00AC"/>
    <w:rsid w:val="00CF2CD9"/>
    <w:rsid w:val="00CF2DCA"/>
    <w:rsid w:val="00CF445E"/>
    <w:rsid w:val="00CF5402"/>
    <w:rsid w:val="00D02160"/>
    <w:rsid w:val="00D0520A"/>
    <w:rsid w:val="00D1518D"/>
    <w:rsid w:val="00D163F1"/>
    <w:rsid w:val="00D23FCF"/>
    <w:rsid w:val="00D2420C"/>
    <w:rsid w:val="00D259D5"/>
    <w:rsid w:val="00D26444"/>
    <w:rsid w:val="00D35B91"/>
    <w:rsid w:val="00D3615C"/>
    <w:rsid w:val="00D4191E"/>
    <w:rsid w:val="00D5033C"/>
    <w:rsid w:val="00D5077F"/>
    <w:rsid w:val="00D51CD2"/>
    <w:rsid w:val="00D5428C"/>
    <w:rsid w:val="00D566BB"/>
    <w:rsid w:val="00D572E2"/>
    <w:rsid w:val="00D6154E"/>
    <w:rsid w:val="00D617C9"/>
    <w:rsid w:val="00D646B2"/>
    <w:rsid w:val="00D7321D"/>
    <w:rsid w:val="00D73AB4"/>
    <w:rsid w:val="00D805D4"/>
    <w:rsid w:val="00D80C9F"/>
    <w:rsid w:val="00D81C29"/>
    <w:rsid w:val="00D823C6"/>
    <w:rsid w:val="00D91878"/>
    <w:rsid w:val="00D920A3"/>
    <w:rsid w:val="00D9743E"/>
    <w:rsid w:val="00D977C5"/>
    <w:rsid w:val="00DA7EDD"/>
    <w:rsid w:val="00DB13F1"/>
    <w:rsid w:val="00DB1AAB"/>
    <w:rsid w:val="00DB215F"/>
    <w:rsid w:val="00DB7131"/>
    <w:rsid w:val="00DB71F1"/>
    <w:rsid w:val="00DC08C8"/>
    <w:rsid w:val="00DC09F0"/>
    <w:rsid w:val="00DC2E36"/>
    <w:rsid w:val="00DC72C7"/>
    <w:rsid w:val="00DD1F91"/>
    <w:rsid w:val="00DD463E"/>
    <w:rsid w:val="00DD4CE3"/>
    <w:rsid w:val="00DD613A"/>
    <w:rsid w:val="00DD704B"/>
    <w:rsid w:val="00DE0AB9"/>
    <w:rsid w:val="00DE2294"/>
    <w:rsid w:val="00DE7661"/>
    <w:rsid w:val="00DE791F"/>
    <w:rsid w:val="00DF0084"/>
    <w:rsid w:val="00DF127D"/>
    <w:rsid w:val="00DF7B0B"/>
    <w:rsid w:val="00E03443"/>
    <w:rsid w:val="00E0348A"/>
    <w:rsid w:val="00E0597F"/>
    <w:rsid w:val="00E05E12"/>
    <w:rsid w:val="00E06895"/>
    <w:rsid w:val="00E12CB4"/>
    <w:rsid w:val="00E14FE7"/>
    <w:rsid w:val="00E15081"/>
    <w:rsid w:val="00E171B4"/>
    <w:rsid w:val="00E234FB"/>
    <w:rsid w:val="00E323BE"/>
    <w:rsid w:val="00E34D43"/>
    <w:rsid w:val="00E37236"/>
    <w:rsid w:val="00E43921"/>
    <w:rsid w:val="00E455B8"/>
    <w:rsid w:val="00E5247C"/>
    <w:rsid w:val="00E533F6"/>
    <w:rsid w:val="00E61183"/>
    <w:rsid w:val="00E674BE"/>
    <w:rsid w:val="00E72F8E"/>
    <w:rsid w:val="00E73B87"/>
    <w:rsid w:val="00E74814"/>
    <w:rsid w:val="00E748D5"/>
    <w:rsid w:val="00E7672F"/>
    <w:rsid w:val="00E779F8"/>
    <w:rsid w:val="00E82ABC"/>
    <w:rsid w:val="00E8420A"/>
    <w:rsid w:val="00E8745B"/>
    <w:rsid w:val="00EA0230"/>
    <w:rsid w:val="00EA11D6"/>
    <w:rsid w:val="00EA28E1"/>
    <w:rsid w:val="00EA2DCA"/>
    <w:rsid w:val="00EA358E"/>
    <w:rsid w:val="00EA50F6"/>
    <w:rsid w:val="00EB0B8B"/>
    <w:rsid w:val="00EB2A39"/>
    <w:rsid w:val="00EB76B0"/>
    <w:rsid w:val="00EC0DFD"/>
    <w:rsid w:val="00EC303F"/>
    <w:rsid w:val="00EC583B"/>
    <w:rsid w:val="00ED03F7"/>
    <w:rsid w:val="00ED65F7"/>
    <w:rsid w:val="00EE2CF3"/>
    <w:rsid w:val="00EF617D"/>
    <w:rsid w:val="00F0053E"/>
    <w:rsid w:val="00F04C4F"/>
    <w:rsid w:val="00F07F9B"/>
    <w:rsid w:val="00F10A57"/>
    <w:rsid w:val="00F1445C"/>
    <w:rsid w:val="00F149EF"/>
    <w:rsid w:val="00F17A3F"/>
    <w:rsid w:val="00F2100B"/>
    <w:rsid w:val="00F21F17"/>
    <w:rsid w:val="00F25812"/>
    <w:rsid w:val="00F2677F"/>
    <w:rsid w:val="00F308E2"/>
    <w:rsid w:val="00F35E5A"/>
    <w:rsid w:val="00F373B9"/>
    <w:rsid w:val="00F37726"/>
    <w:rsid w:val="00F37F90"/>
    <w:rsid w:val="00F4020B"/>
    <w:rsid w:val="00F43473"/>
    <w:rsid w:val="00F4509E"/>
    <w:rsid w:val="00F515C1"/>
    <w:rsid w:val="00F52FF5"/>
    <w:rsid w:val="00F645F8"/>
    <w:rsid w:val="00F7268E"/>
    <w:rsid w:val="00F800D7"/>
    <w:rsid w:val="00F814AD"/>
    <w:rsid w:val="00F8229C"/>
    <w:rsid w:val="00F822EE"/>
    <w:rsid w:val="00F833A3"/>
    <w:rsid w:val="00F9157E"/>
    <w:rsid w:val="00F92A96"/>
    <w:rsid w:val="00F95EBA"/>
    <w:rsid w:val="00F97F53"/>
    <w:rsid w:val="00FA0937"/>
    <w:rsid w:val="00FA113A"/>
    <w:rsid w:val="00FA166C"/>
    <w:rsid w:val="00FA6381"/>
    <w:rsid w:val="00FA6860"/>
    <w:rsid w:val="00FB1989"/>
    <w:rsid w:val="00FB410D"/>
    <w:rsid w:val="00FB619F"/>
    <w:rsid w:val="00FB79E4"/>
    <w:rsid w:val="00FC095E"/>
    <w:rsid w:val="00FC2222"/>
    <w:rsid w:val="00FC46A5"/>
    <w:rsid w:val="00FC4A7C"/>
    <w:rsid w:val="00FC5839"/>
    <w:rsid w:val="00FC5A91"/>
    <w:rsid w:val="00FC6DFA"/>
    <w:rsid w:val="00FC70BB"/>
    <w:rsid w:val="00FC7FCD"/>
    <w:rsid w:val="00FD22B9"/>
    <w:rsid w:val="00FD4C5B"/>
    <w:rsid w:val="00FD59E1"/>
    <w:rsid w:val="00FD63DB"/>
    <w:rsid w:val="00FD6CF1"/>
    <w:rsid w:val="00FD7F6E"/>
    <w:rsid w:val="00FE1FB6"/>
    <w:rsid w:val="00FF2CA8"/>
    <w:rsid w:val="00FF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D64A77"/>
  <w15:docId w15:val="{4E54BFA7-9108-402A-B5D2-44C9202B8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B706A9"/>
  </w:style>
  <w:style w:type="paragraph" w:styleId="Titolo1">
    <w:name w:val="heading 1"/>
    <w:basedOn w:val="Normale"/>
    <w:next w:val="Normale"/>
    <w:qFormat/>
    <w:rsid w:val="00E748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rsid w:val="00E748D5"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rsid w:val="00E748D5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rsid w:val="00E748D5"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rsid w:val="00E748D5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748D5"/>
  </w:style>
  <w:style w:type="character" w:styleId="Collegamentoipertestuale">
    <w:name w:val="Hyperlink"/>
    <w:rsid w:val="00E748D5"/>
    <w:rPr>
      <w:color w:val="0000FF"/>
      <w:u w:val="single"/>
    </w:rPr>
  </w:style>
  <w:style w:type="paragraph" w:customStyle="1" w:styleId="Corpodeltesto1">
    <w:name w:val="Corpo del testo1"/>
    <w:basedOn w:val="Normale"/>
    <w:rsid w:val="00E748D5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  <w:rsid w:val="00E748D5"/>
  </w:style>
  <w:style w:type="character" w:styleId="Rimandonotaapidipagina">
    <w:name w:val="footnote reference"/>
    <w:semiHidden/>
    <w:rsid w:val="00E748D5"/>
    <w:rPr>
      <w:vertAlign w:val="superscript"/>
    </w:rPr>
  </w:style>
  <w:style w:type="paragraph" w:styleId="Intestazione">
    <w:name w:val="header"/>
    <w:basedOn w:val="Normale"/>
    <w:rsid w:val="00E748D5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qFormat/>
    <w:rsid w:val="00DD1F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anboldcenterbig">
    <w:name w:val="span_bold_center_big"/>
    <w:basedOn w:val="Carpredefinitoparagrafo"/>
    <w:rsid w:val="002D786D"/>
  </w:style>
  <w:style w:type="paragraph" w:customStyle="1" w:styleId="Default">
    <w:name w:val="Default"/>
    <w:rsid w:val="00375C0A"/>
    <w:pPr>
      <w:autoSpaceDE w:val="0"/>
      <w:autoSpaceDN w:val="0"/>
      <w:adjustRightInd w:val="0"/>
    </w:pPr>
    <w:rPr>
      <w:rFonts w:ascii="Arial Narrow" w:eastAsia="MS Mincho" w:hAnsi="Arial Narrow" w:cs="Arial Narrow"/>
      <w:color w:val="000000"/>
      <w:sz w:val="24"/>
      <w:szCs w:val="24"/>
      <w:lang w:eastAsia="ja-JP"/>
    </w:rPr>
  </w:style>
  <w:style w:type="character" w:customStyle="1" w:styleId="Titolo60">
    <w:name w:val="Titolo #6_"/>
    <w:link w:val="Titolo61"/>
    <w:rsid w:val="00375C0A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375C0A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</w:rPr>
  </w:style>
  <w:style w:type="paragraph" w:customStyle="1" w:styleId="Standard">
    <w:name w:val="Standard"/>
    <w:rsid w:val="0096628D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table" w:customStyle="1" w:styleId="Grigliatabella1">
    <w:name w:val="Griglia tabella1"/>
    <w:basedOn w:val="Tabellanormale"/>
    <w:rsid w:val="00AE337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131127-545E-4CD7-93DB-47AC15BEC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Links>
    <vt:vector size="18" baseType="variant">
      <vt:variant>
        <vt:i4>7340081</vt:i4>
      </vt:variant>
      <vt:variant>
        <vt:i4>18</vt:i4>
      </vt:variant>
      <vt:variant>
        <vt:i4>0</vt:i4>
      </vt:variant>
      <vt:variant>
        <vt:i4>5</vt:i4>
      </vt:variant>
      <vt:variant>
        <vt:lpwstr>http://www.itirighi.it/</vt:lpwstr>
      </vt:variant>
      <vt:variant>
        <vt:lpwstr/>
      </vt:variant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mailto:NATF02000T@istruzione.it</vt:lpwstr>
      </vt:variant>
      <vt:variant>
        <vt:lpwstr/>
      </vt:variant>
      <vt:variant>
        <vt:i4>5898268</vt:i4>
      </vt:variant>
      <vt:variant>
        <vt:i4>2143</vt:i4>
      </vt:variant>
      <vt:variant>
        <vt:i4>1027</vt:i4>
      </vt:variant>
      <vt:variant>
        <vt:i4>1</vt:i4>
      </vt:variant>
      <vt:variant>
        <vt:lpwstr>D:\Sferrazza\Pictures\unesco_3.gif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assunta boffo</dc:creator>
  <cp:lastModifiedBy>Daniela Ciaramella</cp:lastModifiedBy>
  <cp:revision>4</cp:revision>
  <cp:lastPrinted>2017-09-07T10:02:00Z</cp:lastPrinted>
  <dcterms:created xsi:type="dcterms:W3CDTF">2026-07-29T16:08:00Z</dcterms:created>
  <dcterms:modified xsi:type="dcterms:W3CDTF">2026-08-05T16:43:00Z</dcterms:modified>
</cp:coreProperties>
</file>